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B3EB6" w:rsidRDefault="00AB3EB6" w:rsidP="0095188E">
      <w:pPr>
        <w:jc w:val="both"/>
        <w:rPr>
          <w:b/>
        </w:rPr>
      </w:pPr>
      <w:bookmarkStart w:id="0" w:name="_GoBack"/>
      <w:bookmarkEnd w:id="0"/>
    </w:p>
    <w:p w:rsidR="00AB3EB6" w:rsidRDefault="00AB3EB6" w:rsidP="0095188E">
      <w:pPr>
        <w:jc w:val="both"/>
        <w:rPr>
          <w:b/>
        </w:rPr>
      </w:pPr>
    </w:p>
    <w:p w:rsidR="0095188E" w:rsidRDefault="0095188E" w:rsidP="0095188E">
      <w:pPr>
        <w:jc w:val="both"/>
        <w:rPr>
          <w:b/>
        </w:rPr>
      </w:pPr>
      <w:r>
        <w:rPr>
          <w:noProof/>
          <w:lang w:eastAsia="el-GR"/>
        </w:rPr>
        <w:drawing>
          <wp:inline distT="0" distB="0" distL="0" distR="0">
            <wp:extent cx="1381125" cy="1405570"/>
            <wp:effectExtent l="19050" t="0" r="9525" b="0"/>
            <wp:docPr id="3" name="Εικόνα 7" descr="GR_logo_DM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GR_logo_DM_BW"/>
                    <pic:cNvPicPr>
                      <a:picLocks noChangeAspect="1" noChangeArrowheads="1"/>
                    </pic:cNvPicPr>
                  </pic:nvPicPr>
                  <pic:blipFill>
                    <a:blip r:embed="rId8" cstate="print"/>
                    <a:srcRect/>
                    <a:stretch>
                      <a:fillRect/>
                    </a:stretch>
                  </pic:blipFill>
                  <pic:spPr bwMode="auto">
                    <a:xfrm>
                      <a:off x="0" y="0"/>
                      <a:ext cx="1381125" cy="1405570"/>
                    </a:xfrm>
                    <a:prstGeom prst="rect">
                      <a:avLst/>
                    </a:prstGeom>
                    <a:noFill/>
                    <a:ln w="9525">
                      <a:noFill/>
                      <a:miter lim="800000"/>
                      <a:headEnd/>
                      <a:tailEnd/>
                    </a:ln>
                  </pic:spPr>
                </pic:pic>
              </a:graphicData>
            </a:graphic>
          </wp:inline>
        </w:drawing>
      </w:r>
    </w:p>
    <w:p w:rsidR="00A67543" w:rsidRPr="004F3E85" w:rsidRDefault="00A67543" w:rsidP="003037F3">
      <w:pPr>
        <w:jc w:val="both"/>
        <w:rPr>
          <w:b/>
          <w:sz w:val="22"/>
          <w:szCs w:val="22"/>
        </w:rPr>
      </w:pPr>
      <w:r w:rsidRPr="009A6239">
        <w:rPr>
          <w:b/>
          <w:sz w:val="22"/>
          <w:szCs w:val="22"/>
        </w:rPr>
        <w:t>ΕΛΛΗΝΙΚΗ ΔΗΜΟΚΡΑΤΙΑ</w:t>
      </w:r>
      <w:r w:rsidRPr="009A6239">
        <w:rPr>
          <w:b/>
          <w:sz w:val="22"/>
          <w:szCs w:val="22"/>
        </w:rPr>
        <w:tab/>
        <w:t xml:space="preserve">    </w:t>
      </w:r>
      <w:r w:rsidR="00AB5D1F" w:rsidRPr="009A6239">
        <w:rPr>
          <w:b/>
          <w:sz w:val="22"/>
          <w:szCs w:val="22"/>
        </w:rPr>
        <w:t xml:space="preserve">                             </w:t>
      </w:r>
      <w:r w:rsidRPr="009A6239">
        <w:rPr>
          <w:b/>
          <w:sz w:val="22"/>
          <w:szCs w:val="22"/>
        </w:rPr>
        <w:t xml:space="preserve">           </w:t>
      </w:r>
      <w:r w:rsidR="00045AD0" w:rsidRPr="009A6239">
        <w:rPr>
          <w:b/>
          <w:sz w:val="22"/>
          <w:szCs w:val="22"/>
        </w:rPr>
        <w:t xml:space="preserve">Νέα Μάκρη </w:t>
      </w:r>
      <w:r w:rsidR="003716A4">
        <w:rPr>
          <w:b/>
          <w:sz w:val="22"/>
          <w:szCs w:val="22"/>
        </w:rPr>
        <w:t>13/5/26</w:t>
      </w:r>
    </w:p>
    <w:p w:rsidR="00A67543" w:rsidRPr="009A6239" w:rsidRDefault="00A67543" w:rsidP="00A67543">
      <w:pPr>
        <w:jc w:val="both"/>
        <w:rPr>
          <w:b/>
          <w:sz w:val="22"/>
          <w:szCs w:val="22"/>
        </w:rPr>
      </w:pPr>
      <w:r w:rsidRPr="009A6239">
        <w:rPr>
          <w:b/>
          <w:sz w:val="22"/>
          <w:szCs w:val="22"/>
        </w:rPr>
        <w:t>ΔΗΜΟΣ ΜΑΡΑΘΩΝΟΣ</w:t>
      </w:r>
      <w:r w:rsidRPr="009A6239">
        <w:rPr>
          <w:b/>
          <w:sz w:val="22"/>
          <w:szCs w:val="22"/>
        </w:rPr>
        <w:tab/>
      </w:r>
    </w:p>
    <w:p w:rsidR="00A67543" w:rsidRPr="009A6239" w:rsidRDefault="00A67543" w:rsidP="00A67543">
      <w:pPr>
        <w:jc w:val="both"/>
        <w:rPr>
          <w:b/>
          <w:sz w:val="22"/>
          <w:szCs w:val="22"/>
        </w:rPr>
      </w:pPr>
      <w:r w:rsidRPr="009A6239">
        <w:rPr>
          <w:b/>
          <w:sz w:val="22"/>
          <w:szCs w:val="22"/>
        </w:rPr>
        <w:t>Δ/ΝΣΗ  ΔΙΟΙΚΗΤΙΚΟΥ</w:t>
      </w:r>
    </w:p>
    <w:p w:rsidR="00A67543" w:rsidRPr="009A6239" w:rsidRDefault="00A67543" w:rsidP="00A67543">
      <w:pPr>
        <w:jc w:val="both"/>
        <w:rPr>
          <w:b/>
          <w:sz w:val="22"/>
          <w:szCs w:val="22"/>
        </w:rPr>
      </w:pPr>
      <w:r w:rsidRPr="009A6239">
        <w:rPr>
          <w:b/>
          <w:sz w:val="22"/>
          <w:szCs w:val="22"/>
        </w:rPr>
        <w:t xml:space="preserve">ΑΥΤΟΤΕΛΕΣ ΤΜΗΜΑ ΚΟΙΝΩΝΙΚΗΣ </w:t>
      </w:r>
    </w:p>
    <w:p w:rsidR="00A67543" w:rsidRPr="009A6239" w:rsidRDefault="00A67543" w:rsidP="00A67543">
      <w:pPr>
        <w:jc w:val="both"/>
        <w:rPr>
          <w:b/>
          <w:sz w:val="22"/>
          <w:szCs w:val="22"/>
        </w:rPr>
      </w:pPr>
      <w:r w:rsidRPr="009A6239">
        <w:rPr>
          <w:b/>
          <w:sz w:val="22"/>
          <w:szCs w:val="22"/>
        </w:rPr>
        <w:t xml:space="preserve">ΠΡΟΣΤΑΣΙΑΣ ΠΑΙΔΕΙΑΣ </w:t>
      </w:r>
    </w:p>
    <w:p w:rsidR="00A67543" w:rsidRPr="009A6239" w:rsidRDefault="00A67543" w:rsidP="00A67543">
      <w:pPr>
        <w:jc w:val="both"/>
        <w:rPr>
          <w:b/>
          <w:sz w:val="22"/>
          <w:szCs w:val="22"/>
        </w:rPr>
      </w:pPr>
      <w:r w:rsidRPr="009A6239">
        <w:rPr>
          <w:b/>
          <w:sz w:val="22"/>
          <w:szCs w:val="22"/>
        </w:rPr>
        <w:t>ΠΟΛΙΤΙΣΜΟΥ ΚΑΙ ΑΘΛΗΤΙΣΜΟΥ</w:t>
      </w:r>
    </w:p>
    <w:p w:rsidR="00A67543" w:rsidRPr="009A6239" w:rsidRDefault="00A67543" w:rsidP="00A67543">
      <w:pPr>
        <w:jc w:val="both"/>
        <w:rPr>
          <w:b/>
          <w:sz w:val="22"/>
          <w:szCs w:val="22"/>
        </w:rPr>
      </w:pPr>
      <w:r w:rsidRPr="009A6239">
        <w:rPr>
          <w:b/>
          <w:sz w:val="22"/>
          <w:szCs w:val="22"/>
        </w:rPr>
        <w:t>ΓΡΑΦΕΙΟ ΑΘΛΗΤΙΣΜΟΥ &amp; ΝΕΑΣ ΓΕΝΙΑΣ</w:t>
      </w:r>
      <w:r w:rsidRPr="009A6239">
        <w:rPr>
          <w:b/>
          <w:sz w:val="22"/>
          <w:szCs w:val="22"/>
        </w:rPr>
        <w:tab/>
      </w:r>
    </w:p>
    <w:p w:rsidR="00A67543" w:rsidRPr="009A6239" w:rsidRDefault="00A67543" w:rsidP="00A67543">
      <w:pPr>
        <w:jc w:val="both"/>
        <w:rPr>
          <w:b/>
          <w:sz w:val="22"/>
          <w:szCs w:val="22"/>
          <w:u w:val="single"/>
        </w:rPr>
      </w:pPr>
      <w:r w:rsidRPr="009A6239">
        <w:rPr>
          <w:b/>
          <w:sz w:val="22"/>
          <w:szCs w:val="22"/>
          <w:u w:val="single"/>
        </w:rPr>
        <w:t>Επικοινωνία:</w:t>
      </w:r>
    </w:p>
    <w:p w:rsidR="00A67543" w:rsidRPr="009A6239" w:rsidRDefault="00A67543" w:rsidP="00A67543">
      <w:pPr>
        <w:jc w:val="both"/>
        <w:rPr>
          <w:b/>
          <w:sz w:val="22"/>
          <w:szCs w:val="22"/>
        </w:rPr>
      </w:pPr>
      <w:r w:rsidRPr="009A6239">
        <w:rPr>
          <w:b/>
          <w:sz w:val="22"/>
          <w:szCs w:val="22"/>
        </w:rPr>
        <w:t>Παπαβασιλείου Γιάννης</w:t>
      </w:r>
    </w:p>
    <w:p w:rsidR="00A67543" w:rsidRPr="009A6239" w:rsidRDefault="00A67543" w:rsidP="00A67543">
      <w:pPr>
        <w:jc w:val="both"/>
        <w:rPr>
          <w:b/>
          <w:sz w:val="22"/>
          <w:szCs w:val="22"/>
        </w:rPr>
      </w:pPr>
      <w:r w:rsidRPr="009A6239">
        <w:rPr>
          <w:b/>
          <w:sz w:val="22"/>
          <w:szCs w:val="22"/>
        </w:rPr>
        <w:t>Πασχάλης Παναγιώτης</w:t>
      </w:r>
    </w:p>
    <w:p w:rsidR="00A67543" w:rsidRPr="009A6239" w:rsidRDefault="00703220" w:rsidP="00A67543">
      <w:pPr>
        <w:jc w:val="both"/>
        <w:rPr>
          <w:b/>
          <w:sz w:val="22"/>
          <w:szCs w:val="22"/>
        </w:rPr>
      </w:pPr>
      <w:r w:rsidRPr="009A6239">
        <w:rPr>
          <w:rFonts w:asciiTheme="minorHAnsi" w:hAnsiTheme="minorHAnsi"/>
          <w:noProof/>
          <w:sz w:val="22"/>
          <w:szCs w:val="22"/>
          <w:lang w:eastAsia="el-GR"/>
        </w:rPr>
        <mc:AlternateContent>
          <mc:Choice Requires="wps">
            <w:drawing>
              <wp:anchor distT="0" distB="0" distL="114300" distR="114300" simplePos="0" relativeHeight="251660288" behindDoc="0" locked="0" layoutInCell="1" allowOverlap="1">
                <wp:simplePos x="0" y="0"/>
                <wp:positionH relativeFrom="column">
                  <wp:posOffset>3219450</wp:posOffset>
                </wp:positionH>
                <wp:positionV relativeFrom="paragraph">
                  <wp:posOffset>122555</wp:posOffset>
                </wp:positionV>
                <wp:extent cx="2256790" cy="276225"/>
                <wp:effectExtent l="9525" t="8255" r="10160"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276225"/>
                        </a:xfrm>
                        <a:prstGeom prst="rect">
                          <a:avLst/>
                        </a:prstGeom>
                        <a:solidFill>
                          <a:srgbClr val="FFFFFF"/>
                        </a:solidFill>
                        <a:ln w="9525">
                          <a:solidFill>
                            <a:schemeClr val="bg1">
                              <a:lumMod val="100000"/>
                              <a:lumOff val="0"/>
                            </a:schemeClr>
                          </a:solidFill>
                          <a:miter lim="800000"/>
                          <a:headEnd/>
                          <a:tailEnd/>
                        </a:ln>
                      </wps:spPr>
                      <wps:txbx>
                        <w:txbxContent>
                          <w:p w:rsidR="00AB5D1F" w:rsidRPr="005221AB" w:rsidRDefault="00AB5D1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2" o:spid="_x0000_s1026" type="#_x0000_t202" style="position:absolute;left:0;text-align:left;margin-left:253.5pt;margin-top:9.65pt;width:177.7pt;height:21.7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" strokecolor="white [3212]">
                <v:textbox style="mso-fit-shape-to-text:t">
                  <w:txbxContent>
                    <w:p w:rsidR="00AB5D1F" w:rsidRPr="005221AB" w:rsidRDefault="00AB5D1F"/>
                  </w:txbxContent>
                </v:textbox>
              </v:shape>
            </w:pict>
          </mc:Fallback>
        </mc:AlternateContent>
      </w:r>
      <w:r w:rsidR="00A67543" w:rsidRPr="009A6239">
        <w:rPr>
          <w:b/>
          <w:sz w:val="22"/>
          <w:szCs w:val="22"/>
        </w:rPr>
        <w:t>Δ/</w:t>
      </w:r>
      <w:proofErr w:type="spellStart"/>
      <w:r w:rsidR="00A67543" w:rsidRPr="009A6239">
        <w:rPr>
          <w:b/>
          <w:sz w:val="22"/>
          <w:szCs w:val="22"/>
        </w:rPr>
        <w:t>νση</w:t>
      </w:r>
      <w:proofErr w:type="spellEnd"/>
      <w:r w:rsidR="00A67543" w:rsidRPr="009A6239">
        <w:rPr>
          <w:b/>
          <w:sz w:val="22"/>
          <w:szCs w:val="22"/>
        </w:rPr>
        <w:t xml:space="preserve">: Λ. </w:t>
      </w:r>
      <w:proofErr w:type="spellStart"/>
      <w:r w:rsidR="00A67543" w:rsidRPr="009A6239">
        <w:rPr>
          <w:b/>
          <w:sz w:val="22"/>
          <w:szCs w:val="22"/>
        </w:rPr>
        <w:t>Μαραθώνος</w:t>
      </w:r>
      <w:proofErr w:type="spellEnd"/>
      <w:r w:rsidR="00A67543" w:rsidRPr="009A6239">
        <w:rPr>
          <w:b/>
          <w:sz w:val="22"/>
          <w:szCs w:val="22"/>
        </w:rPr>
        <w:t xml:space="preserve"> 104, </w:t>
      </w:r>
    </w:p>
    <w:p w:rsidR="00A67543" w:rsidRPr="009A6239" w:rsidRDefault="00A67543" w:rsidP="00A67543">
      <w:pPr>
        <w:jc w:val="both"/>
        <w:rPr>
          <w:b/>
          <w:sz w:val="22"/>
          <w:szCs w:val="22"/>
        </w:rPr>
      </w:pPr>
      <w:r w:rsidRPr="009A6239">
        <w:rPr>
          <w:b/>
          <w:sz w:val="22"/>
          <w:szCs w:val="22"/>
        </w:rPr>
        <w:t xml:space="preserve">Νέα Μάκρη, </w:t>
      </w:r>
      <w:r w:rsidRPr="009A6239">
        <w:rPr>
          <w:b/>
          <w:sz w:val="22"/>
          <w:szCs w:val="22"/>
          <w:lang w:val="en-US"/>
        </w:rPr>
        <w:t>T</w:t>
      </w:r>
      <w:r w:rsidRPr="009A6239">
        <w:rPr>
          <w:b/>
          <w:sz w:val="22"/>
          <w:szCs w:val="22"/>
        </w:rPr>
        <w:t>.</w:t>
      </w:r>
      <w:r w:rsidRPr="009A6239">
        <w:rPr>
          <w:b/>
          <w:sz w:val="22"/>
          <w:szCs w:val="22"/>
          <w:lang w:val="en-US"/>
        </w:rPr>
        <w:t>K</w:t>
      </w:r>
      <w:r w:rsidRPr="009A6239">
        <w:rPr>
          <w:b/>
          <w:sz w:val="22"/>
          <w:szCs w:val="22"/>
        </w:rPr>
        <w:t>. 19005</w:t>
      </w:r>
      <w:r w:rsidRPr="009A6239">
        <w:rPr>
          <w:b/>
          <w:sz w:val="22"/>
          <w:szCs w:val="22"/>
        </w:rPr>
        <w:tab/>
        <w:t xml:space="preserve">                                       </w:t>
      </w:r>
    </w:p>
    <w:p w:rsidR="00A67543" w:rsidRPr="009A6239" w:rsidRDefault="00A67543" w:rsidP="00A67543">
      <w:pPr>
        <w:jc w:val="both"/>
        <w:rPr>
          <w:b/>
          <w:sz w:val="22"/>
          <w:szCs w:val="22"/>
        </w:rPr>
      </w:pPr>
      <w:proofErr w:type="spellStart"/>
      <w:r w:rsidRPr="009A6239">
        <w:rPr>
          <w:b/>
          <w:sz w:val="22"/>
          <w:szCs w:val="22"/>
        </w:rPr>
        <w:t>Τηλ</w:t>
      </w:r>
      <w:proofErr w:type="spellEnd"/>
      <w:r w:rsidRPr="009A6239">
        <w:rPr>
          <w:b/>
          <w:sz w:val="22"/>
          <w:szCs w:val="22"/>
        </w:rPr>
        <w:t>.: +3022943 20534</w:t>
      </w:r>
      <w:r w:rsidRPr="009A6239">
        <w:rPr>
          <w:b/>
          <w:sz w:val="22"/>
          <w:szCs w:val="22"/>
        </w:rPr>
        <w:tab/>
        <w:t xml:space="preserve"> </w:t>
      </w:r>
    </w:p>
    <w:p w:rsidR="00A67543" w:rsidRPr="009A6239" w:rsidRDefault="00A67543" w:rsidP="00A67543">
      <w:pPr>
        <w:jc w:val="both"/>
        <w:rPr>
          <w:b/>
          <w:sz w:val="22"/>
          <w:szCs w:val="22"/>
          <w:lang w:val="en-US"/>
        </w:rPr>
      </w:pPr>
      <w:r w:rsidRPr="009A6239">
        <w:rPr>
          <w:b/>
          <w:sz w:val="22"/>
          <w:szCs w:val="22"/>
          <w:lang w:val="en-US"/>
        </w:rPr>
        <w:t>Email: gr.athl.mar@gmail.com</w:t>
      </w:r>
      <w:r w:rsidRPr="009A6239">
        <w:rPr>
          <w:b/>
          <w:sz w:val="22"/>
          <w:szCs w:val="22"/>
          <w:lang w:val="en-US"/>
        </w:rPr>
        <w:tab/>
        <w:t xml:space="preserve">     </w:t>
      </w:r>
    </w:p>
    <w:p w:rsidR="00AB3EB6" w:rsidRPr="009A6239" w:rsidRDefault="00A67543" w:rsidP="00A67543">
      <w:pPr>
        <w:jc w:val="both"/>
        <w:rPr>
          <w:b/>
          <w:sz w:val="22"/>
          <w:szCs w:val="22"/>
          <w:lang w:val="en-US"/>
        </w:rPr>
      </w:pPr>
      <w:r w:rsidRPr="009A6239">
        <w:rPr>
          <w:b/>
          <w:sz w:val="22"/>
          <w:szCs w:val="22"/>
          <w:lang w:val="en-US"/>
        </w:rPr>
        <w:tab/>
      </w:r>
    </w:p>
    <w:p w:rsidR="00005045" w:rsidRPr="004F3E85" w:rsidRDefault="00005045" w:rsidP="00CD1D6B">
      <w:pPr>
        <w:suppressAutoHyphens w:val="0"/>
        <w:spacing w:before="100" w:beforeAutospacing="1" w:after="100" w:afterAutospacing="1"/>
        <w:rPr>
          <w:lang w:val="en-US" w:eastAsia="el-GR"/>
        </w:rPr>
      </w:pPr>
    </w:p>
    <w:p w:rsidR="003716A4" w:rsidRPr="004D25B9" w:rsidRDefault="004D25B9" w:rsidP="003716A4">
      <w:pPr>
        <w:numPr>
          <w:ilvl w:val="0"/>
          <w:numId w:val="1"/>
        </w:numPr>
        <w:tabs>
          <w:tab w:val="clear" w:pos="432"/>
        </w:tabs>
        <w:suppressAutoHyphens w:val="0"/>
        <w:spacing w:before="100" w:beforeAutospacing="1" w:after="100" w:afterAutospacing="1"/>
        <w:ind w:left="0" w:firstLine="0"/>
        <w:jc w:val="center"/>
        <w:outlineLvl w:val="1"/>
        <w:rPr>
          <w:b/>
          <w:bCs/>
          <w:lang w:eastAsia="el-GR"/>
        </w:rPr>
      </w:pPr>
      <w:r w:rsidRPr="004D25B9">
        <w:rPr>
          <w:b/>
          <w:bCs/>
          <w:lang w:eastAsia="el-GR"/>
        </w:rPr>
        <w:t xml:space="preserve">ΑΠΟΛΟΓΙΣΜΟΣ ΚΑΙ ΒΕΑΙΩΣΗ ΚΑΛΗΣ ΕΚΤΕΛΕΣΗΣ </w:t>
      </w:r>
    </w:p>
    <w:p w:rsidR="004D25B9" w:rsidRPr="003716A4" w:rsidRDefault="004D25B9" w:rsidP="003716A4">
      <w:pPr>
        <w:numPr>
          <w:ilvl w:val="0"/>
          <w:numId w:val="1"/>
        </w:numPr>
        <w:tabs>
          <w:tab w:val="clear" w:pos="432"/>
        </w:tabs>
        <w:suppressAutoHyphens w:val="0"/>
        <w:spacing w:before="100" w:beforeAutospacing="1" w:after="100" w:afterAutospacing="1"/>
        <w:ind w:left="0" w:firstLine="0"/>
        <w:jc w:val="center"/>
        <w:outlineLvl w:val="1"/>
        <w:rPr>
          <w:b/>
          <w:bCs/>
          <w:lang w:eastAsia="el-GR"/>
        </w:rPr>
      </w:pPr>
    </w:p>
    <w:p w:rsidR="003716A4" w:rsidRPr="003716A4" w:rsidRDefault="003716A4" w:rsidP="003716A4">
      <w:pPr>
        <w:suppressAutoHyphens w:val="0"/>
        <w:spacing w:before="100" w:beforeAutospacing="1" w:after="100" w:afterAutospacing="1"/>
        <w:rPr>
          <w:lang w:eastAsia="el-GR"/>
        </w:rPr>
      </w:pPr>
      <w:r w:rsidRPr="003716A4">
        <w:rPr>
          <w:lang w:eastAsia="el-GR"/>
        </w:rPr>
        <w:t xml:space="preserve">Την Κυριακή 10 Μαΐου 2026 πραγματοποιήθηκε με μεγάλη επιτυχία ο </w:t>
      </w:r>
      <w:r w:rsidRPr="003716A4">
        <w:rPr>
          <w:b/>
          <w:bCs/>
          <w:lang w:eastAsia="el-GR"/>
        </w:rPr>
        <w:t>7ος Ποδηλατικός Γύρος Δήμου Μαραθώνα</w:t>
      </w:r>
      <w:r w:rsidRPr="003716A4">
        <w:rPr>
          <w:lang w:eastAsia="el-GR"/>
        </w:rPr>
        <w:t xml:space="preserve">, με την πολύτιμη στήριξη και χρηματοδότηση της </w:t>
      </w:r>
      <w:r w:rsidRPr="003716A4">
        <w:rPr>
          <w:b/>
          <w:bCs/>
          <w:lang w:eastAsia="el-GR"/>
        </w:rPr>
        <w:t>Περιφέρειας Αττικής</w:t>
      </w:r>
      <w:r w:rsidRPr="003716A4">
        <w:rPr>
          <w:lang w:eastAsia="el-GR"/>
        </w:rPr>
        <w:t xml:space="preserve"> και υπό την αιγίδα της </w:t>
      </w:r>
      <w:r w:rsidRPr="003716A4">
        <w:rPr>
          <w:b/>
          <w:bCs/>
          <w:lang w:eastAsia="el-GR"/>
        </w:rPr>
        <w:t>Ελληνικής Ομοσπονδίας Ποδηλασίας</w:t>
      </w:r>
      <w:r w:rsidRPr="003716A4">
        <w:rPr>
          <w:lang w:eastAsia="el-GR"/>
        </w:rPr>
        <w:t>.</w:t>
      </w:r>
    </w:p>
    <w:p w:rsidR="003716A4" w:rsidRPr="003716A4" w:rsidRDefault="003716A4" w:rsidP="003716A4">
      <w:pPr>
        <w:suppressAutoHyphens w:val="0"/>
        <w:spacing w:before="100" w:beforeAutospacing="1" w:after="100" w:afterAutospacing="1"/>
        <w:rPr>
          <w:lang w:eastAsia="el-GR"/>
        </w:rPr>
      </w:pPr>
      <w:r w:rsidRPr="003716A4">
        <w:rPr>
          <w:lang w:eastAsia="el-GR"/>
        </w:rPr>
        <w:t xml:space="preserve">Η φετινή διοργάνωση ήταν αφιερωμένη στη μνήμη των θυμάτων της φονικής πυρκαγιάς στο Μάτι, της 23ης Ιουλίου 2018, και έφερε το όνομα </w:t>
      </w:r>
      <w:r w:rsidRPr="003716A4">
        <w:rPr>
          <w:b/>
          <w:bCs/>
          <w:lang w:eastAsia="el-GR"/>
        </w:rPr>
        <w:t xml:space="preserve">«Γρηγόρης, Εβίτα, Ανδρέας </w:t>
      </w:r>
      <w:proofErr w:type="spellStart"/>
      <w:r w:rsidRPr="003716A4">
        <w:rPr>
          <w:b/>
          <w:bCs/>
          <w:lang w:eastAsia="el-GR"/>
        </w:rPr>
        <w:t>Φύτρος</w:t>
      </w:r>
      <w:proofErr w:type="spellEnd"/>
      <w:r w:rsidRPr="003716A4">
        <w:rPr>
          <w:b/>
          <w:bCs/>
          <w:lang w:eastAsia="el-GR"/>
        </w:rPr>
        <w:t>»</w:t>
      </w:r>
      <w:r w:rsidRPr="003716A4">
        <w:rPr>
          <w:lang w:eastAsia="el-GR"/>
        </w:rPr>
        <w:t>, τιμώντας με σεβασμό και συγκίνηση τη μνήμη τους.</w:t>
      </w:r>
    </w:p>
    <w:p w:rsidR="003716A4" w:rsidRPr="003716A4" w:rsidRDefault="003716A4" w:rsidP="003716A4">
      <w:pPr>
        <w:suppressAutoHyphens w:val="0"/>
        <w:spacing w:before="100" w:beforeAutospacing="1" w:after="100" w:afterAutospacing="1"/>
        <w:rPr>
          <w:lang w:eastAsia="el-GR"/>
        </w:rPr>
      </w:pPr>
      <w:r w:rsidRPr="003716A4">
        <w:rPr>
          <w:lang w:eastAsia="el-GR"/>
        </w:rPr>
        <w:t xml:space="preserve">Πρόκειται για μια διοργάνωση </w:t>
      </w:r>
      <w:r w:rsidRPr="003716A4">
        <w:rPr>
          <w:b/>
          <w:bCs/>
          <w:lang w:eastAsia="el-GR"/>
        </w:rPr>
        <w:t>μη αγωνιστικού χαρακτήρα</w:t>
      </w:r>
      <w:r w:rsidRPr="003716A4">
        <w:rPr>
          <w:lang w:eastAsia="el-GR"/>
        </w:rPr>
        <w:t xml:space="preserve">, χωρίς κόστος συμμετοχής, η οποία είχε ως βασικό σκοπό να ενώσει μικρούς και μεγάλους μέσα από τον αθλητισμό, τη μνήμη, την αγάπη και την κοινωνική συμμετοχή. Οι συμμετέχοντες είχαν την ευκαιρία να περάσουν ένα όμορφο πρωινό, συμμετέχοντας σε μια δράση που πραγματοποιήθηκε με σκοπό </w:t>
      </w:r>
      <w:r w:rsidRPr="003716A4">
        <w:rPr>
          <w:b/>
          <w:bCs/>
          <w:lang w:eastAsia="el-GR"/>
        </w:rPr>
        <w:t>να μην ξεχάσουμε ποτέ όσα συνέβησαν εκείνη την ημέρα, σε αυτόν τον τόπο</w:t>
      </w:r>
      <w:r w:rsidRPr="003716A4">
        <w:rPr>
          <w:lang w:eastAsia="el-GR"/>
        </w:rPr>
        <w:t>.</w:t>
      </w:r>
    </w:p>
    <w:p w:rsidR="003716A4" w:rsidRPr="003716A4" w:rsidRDefault="003716A4" w:rsidP="003716A4">
      <w:pPr>
        <w:suppressAutoHyphens w:val="0"/>
        <w:spacing w:before="100" w:beforeAutospacing="1" w:after="100" w:afterAutospacing="1"/>
        <w:rPr>
          <w:lang w:eastAsia="el-GR"/>
        </w:rPr>
      </w:pPr>
      <w:r w:rsidRPr="003716A4">
        <w:rPr>
          <w:lang w:eastAsia="el-GR"/>
        </w:rPr>
        <w:t xml:space="preserve">Συνολικά έλαβαν μέρος </w:t>
      </w:r>
      <w:r w:rsidRPr="003716A4">
        <w:rPr>
          <w:b/>
          <w:bCs/>
          <w:lang w:eastAsia="el-GR"/>
        </w:rPr>
        <w:t>757 ποδηλάτες όλων των ηλικιών</w:t>
      </w:r>
      <w:r w:rsidRPr="003716A4">
        <w:rPr>
          <w:lang w:eastAsia="el-GR"/>
        </w:rPr>
        <w:t xml:space="preserve">, από </w:t>
      </w:r>
      <w:r w:rsidRPr="003716A4">
        <w:rPr>
          <w:b/>
          <w:bCs/>
          <w:lang w:eastAsia="el-GR"/>
        </w:rPr>
        <w:t>2 έως 76 ετών</w:t>
      </w:r>
      <w:r w:rsidRPr="003716A4">
        <w:rPr>
          <w:lang w:eastAsia="el-GR"/>
        </w:rPr>
        <w:t>, οι οποίοι μπορούσαν να επιλέξουν μία από τις τρεις διαδρομές της διοργάνωσης.</w:t>
      </w:r>
    </w:p>
    <w:p w:rsidR="003716A4" w:rsidRPr="003716A4" w:rsidRDefault="003716A4" w:rsidP="003716A4">
      <w:pPr>
        <w:suppressAutoHyphens w:val="0"/>
        <w:spacing w:before="100" w:beforeAutospacing="1" w:after="100" w:afterAutospacing="1"/>
        <w:rPr>
          <w:lang w:eastAsia="el-GR"/>
        </w:rPr>
      </w:pPr>
      <w:r w:rsidRPr="003716A4">
        <w:rPr>
          <w:lang w:eastAsia="el-GR"/>
        </w:rPr>
        <w:t xml:space="preserve">Ιδιαίτερη αναφορά αξίζει στην </w:t>
      </w:r>
      <w:r w:rsidRPr="003716A4">
        <w:rPr>
          <w:b/>
          <w:bCs/>
          <w:lang w:eastAsia="el-GR"/>
        </w:rPr>
        <w:t>Περιφέρεια Αττικής</w:t>
      </w:r>
      <w:r w:rsidRPr="003716A4">
        <w:rPr>
          <w:lang w:eastAsia="el-GR"/>
        </w:rPr>
        <w:t xml:space="preserve">, η οποία στήριξε ουσιαστικά τη διοργάνωση, καθώς </w:t>
      </w:r>
      <w:r w:rsidRPr="003716A4">
        <w:rPr>
          <w:b/>
          <w:bCs/>
          <w:lang w:eastAsia="el-GR"/>
        </w:rPr>
        <w:t>όλες οι παροχές προς τους συμμετέχοντες και οι ανάγκες της εκδήλωσης επιχορηγήθηκαν από την Περιφέρεια Αττικής</w:t>
      </w:r>
      <w:r w:rsidRPr="003716A4">
        <w:rPr>
          <w:lang w:eastAsia="el-GR"/>
        </w:rPr>
        <w:t>. Η συμβολή της υπήρξε καθοριστική για την άρτια, ασφαλή και αξιοπρεπή πραγματοποίηση του 7ου Ποδηλατικού Γύρου Δήμου Μαραθώνα.</w:t>
      </w:r>
    </w:p>
    <w:p w:rsidR="003716A4" w:rsidRPr="003716A4" w:rsidRDefault="003716A4" w:rsidP="003716A4">
      <w:pPr>
        <w:suppressAutoHyphens w:val="0"/>
        <w:spacing w:before="100" w:beforeAutospacing="1" w:after="100" w:afterAutospacing="1"/>
        <w:rPr>
          <w:lang w:eastAsia="el-GR"/>
        </w:rPr>
      </w:pPr>
      <w:r w:rsidRPr="003716A4">
        <w:rPr>
          <w:lang w:eastAsia="el-GR"/>
        </w:rPr>
        <w:t xml:space="preserve">Στη διοργάνωση συμμετείχαν εθελοντικά </w:t>
      </w:r>
      <w:r w:rsidRPr="003716A4">
        <w:rPr>
          <w:b/>
          <w:bCs/>
          <w:lang w:eastAsia="el-GR"/>
        </w:rPr>
        <w:t>83 εθελοντές</w:t>
      </w:r>
      <w:r w:rsidRPr="003716A4">
        <w:rPr>
          <w:lang w:eastAsia="el-GR"/>
        </w:rPr>
        <w:t xml:space="preserve"> από αθλητικούς και πολιτιστικούς συλλόγους της περιοχής, καθώς και </w:t>
      </w:r>
      <w:r w:rsidRPr="003716A4">
        <w:rPr>
          <w:b/>
          <w:bCs/>
          <w:lang w:eastAsia="el-GR"/>
        </w:rPr>
        <w:t>τρεις ομάδες δασοπυροσβεστών</w:t>
      </w:r>
      <w:r w:rsidRPr="003716A4">
        <w:rPr>
          <w:lang w:eastAsia="el-GR"/>
        </w:rPr>
        <w:t xml:space="preserve">. Σημαντική ήταν </w:t>
      </w:r>
      <w:r w:rsidRPr="003716A4">
        <w:rPr>
          <w:lang w:eastAsia="el-GR"/>
        </w:rPr>
        <w:lastRenderedPageBreak/>
        <w:t xml:space="preserve">επίσης η συμβολή της </w:t>
      </w:r>
      <w:r w:rsidRPr="003716A4">
        <w:rPr>
          <w:b/>
          <w:bCs/>
          <w:lang w:eastAsia="el-GR"/>
        </w:rPr>
        <w:t>Τροχαίας Αττικής</w:t>
      </w:r>
      <w:r w:rsidRPr="003716A4">
        <w:rPr>
          <w:lang w:eastAsia="el-GR"/>
        </w:rPr>
        <w:t xml:space="preserve"> και της </w:t>
      </w:r>
      <w:r w:rsidRPr="003716A4">
        <w:rPr>
          <w:b/>
          <w:bCs/>
          <w:lang w:eastAsia="el-GR"/>
        </w:rPr>
        <w:t>Δημοτικής Αστυνομίας του Δήμου Μαραθώνα</w:t>
      </w:r>
      <w:r w:rsidRPr="003716A4">
        <w:rPr>
          <w:lang w:eastAsia="el-GR"/>
        </w:rPr>
        <w:t>, που συνέβαλαν καθοριστικά στην ασφαλή διεξαγωγή της εκδήλωσης.</w:t>
      </w:r>
    </w:p>
    <w:p w:rsidR="003716A4" w:rsidRPr="003716A4" w:rsidRDefault="003716A4" w:rsidP="003716A4">
      <w:pPr>
        <w:suppressAutoHyphens w:val="0"/>
        <w:spacing w:before="100" w:beforeAutospacing="1" w:after="100" w:afterAutospacing="1"/>
        <w:rPr>
          <w:lang w:eastAsia="el-GR"/>
        </w:rPr>
      </w:pPr>
      <w:r w:rsidRPr="003716A4">
        <w:rPr>
          <w:lang w:eastAsia="el-GR"/>
        </w:rPr>
        <w:t xml:space="preserve">Σε όλους τους συμμετέχοντες δόθηκαν </w:t>
      </w:r>
      <w:r w:rsidRPr="003716A4">
        <w:rPr>
          <w:b/>
          <w:bCs/>
          <w:lang w:eastAsia="el-GR"/>
        </w:rPr>
        <w:t>αναμνηστικά διπλώματα συμμετοχής, μπλουζάκια και μετάλλια</w:t>
      </w:r>
      <w:r w:rsidRPr="003716A4">
        <w:rPr>
          <w:lang w:eastAsia="el-GR"/>
        </w:rPr>
        <w:t>, ως ένδειξη συμμετοχής και τιμής σε μια ξεχωριστή ημέρα μνήμης και αθλητισμού.</w:t>
      </w:r>
    </w:p>
    <w:p w:rsidR="003716A4" w:rsidRPr="003716A4" w:rsidRDefault="003716A4" w:rsidP="003716A4">
      <w:pPr>
        <w:suppressAutoHyphens w:val="0"/>
        <w:spacing w:before="100" w:beforeAutospacing="1" w:after="100" w:afterAutospacing="1"/>
        <w:rPr>
          <w:lang w:eastAsia="el-GR"/>
        </w:rPr>
      </w:pPr>
      <w:r w:rsidRPr="003716A4">
        <w:rPr>
          <w:lang w:eastAsia="el-GR"/>
        </w:rPr>
        <w:t xml:space="preserve">Η μεγάλη διαδρομή, μήκους </w:t>
      </w:r>
      <w:r w:rsidRPr="003716A4">
        <w:rPr>
          <w:b/>
          <w:bCs/>
          <w:lang w:eastAsia="el-GR"/>
        </w:rPr>
        <w:t>13,5 χιλιομέτρων</w:t>
      </w:r>
      <w:r w:rsidRPr="003716A4">
        <w:rPr>
          <w:lang w:eastAsia="el-GR"/>
        </w:rPr>
        <w:t xml:space="preserve">, τερμάτισε στον </w:t>
      </w:r>
      <w:r w:rsidRPr="003716A4">
        <w:rPr>
          <w:b/>
          <w:bCs/>
          <w:lang w:eastAsia="el-GR"/>
        </w:rPr>
        <w:t>Ναυτικό Όμιλο Ματιού</w:t>
      </w:r>
      <w:r w:rsidRPr="003716A4">
        <w:rPr>
          <w:lang w:eastAsia="el-GR"/>
        </w:rPr>
        <w:t>, όπου πραγματοποιήθηκε και η λήξη της διοργάνωσης, μέσα σε κλίμα συγκίνησης, ενότητας και αισιοδοξίας.</w:t>
      </w:r>
    </w:p>
    <w:p w:rsidR="003716A4" w:rsidRPr="003716A4" w:rsidRDefault="003716A4" w:rsidP="003716A4">
      <w:pPr>
        <w:suppressAutoHyphens w:val="0"/>
        <w:spacing w:before="100" w:beforeAutospacing="1" w:after="100" w:afterAutospacing="1"/>
        <w:rPr>
          <w:lang w:eastAsia="el-GR"/>
        </w:rPr>
      </w:pPr>
      <w:r w:rsidRPr="003716A4">
        <w:rPr>
          <w:lang w:eastAsia="el-GR"/>
        </w:rPr>
        <w:t xml:space="preserve">Ο Δήμος Μαραθώνα ευχαριστεί θερμά την </w:t>
      </w:r>
      <w:r w:rsidRPr="003716A4">
        <w:rPr>
          <w:b/>
          <w:bCs/>
          <w:lang w:eastAsia="el-GR"/>
        </w:rPr>
        <w:t>Περιφέρεια Αττικής</w:t>
      </w:r>
      <w:r w:rsidRPr="003716A4">
        <w:rPr>
          <w:lang w:eastAsia="el-GR"/>
        </w:rPr>
        <w:t xml:space="preserve"> για την ουσιαστική στήριξη και επιχορήγηση της διοργάνωσης, την </w:t>
      </w:r>
      <w:r w:rsidRPr="003716A4">
        <w:rPr>
          <w:b/>
          <w:bCs/>
          <w:lang w:eastAsia="el-GR"/>
        </w:rPr>
        <w:t>Ελληνική Ομοσπονδία Ποδηλασίας</w:t>
      </w:r>
      <w:r w:rsidRPr="003716A4">
        <w:rPr>
          <w:lang w:eastAsia="el-GR"/>
        </w:rPr>
        <w:t xml:space="preserve"> για την αιγίδα, όλους τους εθελοντές, τους συλλόγους, τις ομάδες δασοπυροσβεστών, την Τροχαία Αττικής, τη Δημοτική Αστυνομία και φυσικά όλους τους συμμετέχοντες που τίμησαν με την παρουσία τους τον 7ο Ποδηλατικό Γύρο Δήμου Μαραθώνα.</w:t>
      </w:r>
    </w:p>
    <w:p w:rsidR="003716A4" w:rsidRDefault="003716A4" w:rsidP="003716A4">
      <w:pPr>
        <w:suppressAutoHyphens w:val="0"/>
        <w:spacing w:before="100" w:beforeAutospacing="1" w:after="100" w:afterAutospacing="1"/>
        <w:rPr>
          <w:lang w:eastAsia="el-GR"/>
        </w:rPr>
      </w:pPr>
      <w:r w:rsidRPr="003716A4">
        <w:rPr>
          <w:lang w:eastAsia="el-GR"/>
        </w:rPr>
        <w:t xml:space="preserve">Ανανεώνουμε το ραντεβού μας για την επόμενη διοργάνωση, τον </w:t>
      </w:r>
      <w:r w:rsidRPr="003716A4">
        <w:rPr>
          <w:b/>
          <w:bCs/>
          <w:lang w:eastAsia="el-GR"/>
        </w:rPr>
        <w:t>8ο Ποδηλατικό Γύρο Δήμου Μαραθώνα</w:t>
      </w:r>
      <w:r w:rsidRPr="003716A4">
        <w:rPr>
          <w:lang w:eastAsia="el-GR"/>
        </w:rPr>
        <w:t xml:space="preserve">, τον </w:t>
      </w:r>
      <w:r w:rsidRPr="003716A4">
        <w:rPr>
          <w:b/>
          <w:bCs/>
          <w:lang w:eastAsia="el-GR"/>
        </w:rPr>
        <w:t>Μάιο του 2027</w:t>
      </w:r>
      <w:r w:rsidRPr="003716A4">
        <w:rPr>
          <w:lang w:eastAsia="el-GR"/>
        </w:rPr>
        <w:t>.</w:t>
      </w:r>
    </w:p>
    <w:p w:rsidR="004D25B9" w:rsidRDefault="004D25B9" w:rsidP="003716A4">
      <w:pPr>
        <w:suppressAutoHyphens w:val="0"/>
        <w:spacing w:before="100" w:beforeAutospacing="1" w:after="100" w:afterAutospacing="1"/>
        <w:rPr>
          <w:lang w:eastAsia="el-GR"/>
        </w:rPr>
      </w:pPr>
    </w:p>
    <w:p w:rsidR="004D25B9" w:rsidRPr="003716A4" w:rsidRDefault="004D25B9" w:rsidP="003716A4">
      <w:pPr>
        <w:suppressAutoHyphens w:val="0"/>
        <w:spacing w:before="100" w:beforeAutospacing="1" w:after="100" w:afterAutospacing="1"/>
        <w:rPr>
          <w:lang w:eastAsia="el-GR"/>
        </w:rPr>
      </w:pPr>
    </w:p>
    <w:p w:rsidR="00F064F5" w:rsidRPr="003716A4" w:rsidRDefault="004D25B9" w:rsidP="004D25B9">
      <w:pPr>
        <w:jc w:val="center"/>
        <w:rPr>
          <w:rFonts w:ascii="Bookman Old Style" w:hAnsi="Bookman Old Style" w:cs="Verdana"/>
          <w:b/>
          <w:sz w:val="20"/>
          <w:szCs w:val="20"/>
        </w:rPr>
      </w:pPr>
      <w:r>
        <w:rPr>
          <w:b/>
          <w:bCs/>
          <w:lang w:eastAsia="el-GR"/>
        </w:rPr>
        <w:t>Ο</w:t>
      </w:r>
      <w:r w:rsidRPr="00FF142A">
        <w:rPr>
          <w:b/>
          <w:bCs/>
          <w:lang w:eastAsia="el-GR"/>
        </w:rPr>
        <w:t xml:space="preserve"> Αντιδήμαρχος Αθλητισμού</w:t>
      </w:r>
      <w:r>
        <w:rPr>
          <w:b/>
          <w:bCs/>
          <w:lang w:eastAsia="el-GR"/>
        </w:rPr>
        <w:t xml:space="preserve">                                  </w:t>
      </w:r>
      <w:r w:rsidRPr="00FF142A">
        <w:rPr>
          <w:lang w:eastAsia="el-GR"/>
        </w:rPr>
        <w:br/>
      </w:r>
      <w:r>
        <w:rPr>
          <w:b/>
          <w:bCs/>
          <w:lang w:eastAsia="el-GR"/>
        </w:rPr>
        <w:t>Αναστάσιος</w:t>
      </w:r>
      <w:r w:rsidRPr="00FF142A">
        <w:rPr>
          <w:b/>
          <w:bCs/>
          <w:lang w:eastAsia="el-GR"/>
        </w:rPr>
        <w:t xml:space="preserve"> </w:t>
      </w:r>
      <w:proofErr w:type="spellStart"/>
      <w:r w:rsidRPr="00FF142A">
        <w:rPr>
          <w:b/>
          <w:bCs/>
          <w:lang w:eastAsia="el-GR"/>
        </w:rPr>
        <w:t>Χρυσίνα</w:t>
      </w:r>
      <w:r>
        <w:rPr>
          <w:b/>
          <w:bCs/>
          <w:lang w:eastAsia="el-GR"/>
        </w:rPr>
        <w:t>ς</w:t>
      </w:r>
      <w:proofErr w:type="spellEnd"/>
    </w:p>
    <w:sectPr w:rsidR="00F064F5" w:rsidRPr="003716A4" w:rsidSect="00ED0F25">
      <w:footerReference w:type="default" r:id="rId9"/>
      <w:pgSz w:w="11906" w:h="16838"/>
      <w:pgMar w:top="426" w:right="1133" w:bottom="426"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15F" w:rsidRDefault="0074015F">
      <w:r>
        <w:separator/>
      </w:r>
    </w:p>
  </w:endnote>
  <w:endnote w:type="continuationSeparator" w:id="0">
    <w:p w:rsidR="0074015F" w:rsidRDefault="00740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FF1" w:rsidRDefault="00D24FF1">
    <w:pPr>
      <w:pStyle w:val="ab"/>
      <w:jc w:val="center"/>
    </w:pPr>
  </w:p>
  <w:p w:rsidR="00E04482" w:rsidRDefault="00E04482">
    <w:pPr>
      <w:pStyle w:val="ab"/>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15F" w:rsidRDefault="0074015F">
      <w:r>
        <w:separator/>
      </w:r>
    </w:p>
  </w:footnote>
  <w:footnote w:type="continuationSeparator" w:id="0">
    <w:p w:rsidR="0074015F" w:rsidRDefault="007401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2" w15:restartNumberingAfterBreak="0">
    <w:nsid w:val="00000003"/>
    <w:multiLevelType w:val="singleLevel"/>
    <w:tmpl w:val="00000003"/>
    <w:name w:val="WW8Num10"/>
    <w:lvl w:ilvl="0">
      <w:start w:val="1"/>
      <w:numFmt w:val="decimal"/>
      <w:lvlText w:val="%1."/>
      <w:lvlJc w:val="left"/>
      <w:pPr>
        <w:tabs>
          <w:tab w:val="num" w:pos="283"/>
        </w:tabs>
        <w:ind w:left="283" w:hanging="283"/>
      </w:pPr>
      <w:rPr>
        <w:rFonts w:ascii="Verdana" w:hAnsi="Verdana" w:cs="Verdana"/>
        <w:sz w:val="20"/>
        <w:szCs w:val="20"/>
      </w:rPr>
    </w:lvl>
  </w:abstractNum>
  <w:abstractNum w:abstractNumId="3" w15:restartNumberingAfterBreak="0">
    <w:nsid w:val="00000004"/>
    <w:multiLevelType w:val="singleLevel"/>
    <w:tmpl w:val="00000004"/>
    <w:name w:val="WW8Num11"/>
    <w:lvl w:ilvl="0">
      <w:start w:val="1"/>
      <w:numFmt w:val="bullet"/>
      <w:lvlText w:val=""/>
      <w:lvlJc w:val="left"/>
      <w:pPr>
        <w:tabs>
          <w:tab w:val="num" w:pos="0"/>
        </w:tabs>
        <w:ind w:left="720" w:hanging="360"/>
      </w:pPr>
      <w:rPr>
        <w:rFonts w:ascii="Symbol" w:hAnsi="Symbol" w:cs="Symbol" w:hint="default"/>
        <w:sz w:val="20"/>
        <w:szCs w:val="20"/>
      </w:rPr>
    </w:lvl>
  </w:abstractNum>
  <w:abstractNum w:abstractNumId="4" w15:restartNumberingAfterBreak="0">
    <w:nsid w:val="09204004"/>
    <w:multiLevelType w:val="multilevel"/>
    <w:tmpl w:val="1FBA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530CF"/>
    <w:multiLevelType w:val="multilevel"/>
    <w:tmpl w:val="8264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C58D6"/>
    <w:multiLevelType w:val="hybridMultilevel"/>
    <w:tmpl w:val="B734E25E"/>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7" w15:restartNumberingAfterBreak="0">
    <w:nsid w:val="18813482"/>
    <w:multiLevelType w:val="multilevel"/>
    <w:tmpl w:val="5C36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067552"/>
    <w:multiLevelType w:val="multilevel"/>
    <w:tmpl w:val="4936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0C65C7"/>
    <w:multiLevelType w:val="hybridMultilevel"/>
    <w:tmpl w:val="C23898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6A54BA3"/>
    <w:multiLevelType w:val="hybridMultilevel"/>
    <w:tmpl w:val="D74288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99B5A82"/>
    <w:multiLevelType w:val="hybridMultilevel"/>
    <w:tmpl w:val="CE2AB24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2BB1682D"/>
    <w:multiLevelType w:val="hybridMultilevel"/>
    <w:tmpl w:val="910887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121008D"/>
    <w:multiLevelType w:val="hybridMultilevel"/>
    <w:tmpl w:val="A56CD4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191553F"/>
    <w:multiLevelType w:val="multilevel"/>
    <w:tmpl w:val="1F40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644AB7"/>
    <w:multiLevelType w:val="hybridMultilevel"/>
    <w:tmpl w:val="292A98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D774AB7"/>
    <w:multiLevelType w:val="hybridMultilevel"/>
    <w:tmpl w:val="4A502E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71B6160"/>
    <w:multiLevelType w:val="hybridMultilevel"/>
    <w:tmpl w:val="AEC07E70"/>
    <w:lvl w:ilvl="0" w:tplc="8CA89EE8">
      <w:start w:val="1"/>
      <w:numFmt w:val="decimal"/>
      <w:lvlText w:val="%1."/>
      <w:lvlJc w:val="left"/>
      <w:pPr>
        <w:tabs>
          <w:tab w:val="num" w:pos="929"/>
        </w:tabs>
        <w:ind w:left="929" w:hanging="645"/>
      </w:pPr>
      <w:rPr>
        <w:rFonts w:hint="default"/>
      </w:rPr>
    </w:lvl>
    <w:lvl w:ilvl="1" w:tplc="04080019" w:tentative="1">
      <w:start w:val="1"/>
      <w:numFmt w:val="lowerLetter"/>
      <w:lvlText w:val="%2."/>
      <w:lvlJc w:val="left"/>
      <w:pPr>
        <w:tabs>
          <w:tab w:val="num" w:pos="1364"/>
        </w:tabs>
        <w:ind w:left="1364" w:hanging="360"/>
      </w:pPr>
    </w:lvl>
    <w:lvl w:ilvl="2" w:tplc="0408001B" w:tentative="1">
      <w:start w:val="1"/>
      <w:numFmt w:val="lowerRoman"/>
      <w:lvlText w:val="%3."/>
      <w:lvlJc w:val="right"/>
      <w:pPr>
        <w:tabs>
          <w:tab w:val="num" w:pos="2084"/>
        </w:tabs>
        <w:ind w:left="2084" w:hanging="180"/>
      </w:pPr>
    </w:lvl>
    <w:lvl w:ilvl="3" w:tplc="0408000F" w:tentative="1">
      <w:start w:val="1"/>
      <w:numFmt w:val="decimal"/>
      <w:lvlText w:val="%4."/>
      <w:lvlJc w:val="left"/>
      <w:pPr>
        <w:tabs>
          <w:tab w:val="num" w:pos="2804"/>
        </w:tabs>
        <w:ind w:left="2804" w:hanging="360"/>
      </w:pPr>
    </w:lvl>
    <w:lvl w:ilvl="4" w:tplc="04080019" w:tentative="1">
      <w:start w:val="1"/>
      <w:numFmt w:val="lowerLetter"/>
      <w:lvlText w:val="%5."/>
      <w:lvlJc w:val="left"/>
      <w:pPr>
        <w:tabs>
          <w:tab w:val="num" w:pos="3524"/>
        </w:tabs>
        <w:ind w:left="3524" w:hanging="360"/>
      </w:pPr>
    </w:lvl>
    <w:lvl w:ilvl="5" w:tplc="0408001B" w:tentative="1">
      <w:start w:val="1"/>
      <w:numFmt w:val="lowerRoman"/>
      <w:lvlText w:val="%6."/>
      <w:lvlJc w:val="right"/>
      <w:pPr>
        <w:tabs>
          <w:tab w:val="num" w:pos="4244"/>
        </w:tabs>
        <w:ind w:left="4244" w:hanging="180"/>
      </w:pPr>
    </w:lvl>
    <w:lvl w:ilvl="6" w:tplc="0408000F" w:tentative="1">
      <w:start w:val="1"/>
      <w:numFmt w:val="decimal"/>
      <w:lvlText w:val="%7."/>
      <w:lvlJc w:val="left"/>
      <w:pPr>
        <w:tabs>
          <w:tab w:val="num" w:pos="4964"/>
        </w:tabs>
        <w:ind w:left="4964" w:hanging="360"/>
      </w:pPr>
    </w:lvl>
    <w:lvl w:ilvl="7" w:tplc="04080019" w:tentative="1">
      <w:start w:val="1"/>
      <w:numFmt w:val="lowerLetter"/>
      <w:lvlText w:val="%8."/>
      <w:lvlJc w:val="left"/>
      <w:pPr>
        <w:tabs>
          <w:tab w:val="num" w:pos="5684"/>
        </w:tabs>
        <w:ind w:left="5684" w:hanging="360"/>
      </w:pPr>
    </w:lvl>
    <w:lvl w:ilvl="8" w:tplc="0408001B" w:tentative="1">
      <w:start w:val="1"/>
      <w:numFmt w:val="lowerRoman"/>
      <w:lvlText w:val="%9."/>
      <w:lvlJc w:val="right"/>
      <w:pPr>
        <w:tabs>
          <w:tab w:val="num" w:pos="6404"/>
        </w:tabs>
        <w:ind w:left="6404" w:hanging="180"/>
      </w:pPr>
    </w:lvl>
  </w:abstractNum>
  <w:abstractNum w:abstractNumId="18" w15:restartNumberingAfterBreak="0">
    <w:nsid w:val="5D8875C3"/>
    <w:multiLevelType w:val="multilevel"/>
    <w:tmpl w:val="14D8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517532"/>
    <w:multiLevelType w:val="hybridMultilevel"/>
    <w:tmpl w:val="B9B4C9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F8A443F"/>
    <w:multiLevelType w:val="hybridMultilevel"/>
    <w:tmpl w:val="C3E6E6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41A6D23"/>
    <w:multiLevelType w:val="hybridMultilevel"/>
    <w:tmpl w:val="CE2AB24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79B02FAC"/>
    <w:multiLevelType w:val="multilevel"/>
    <w:tmpl w:val="31003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D44CA1"/>
    <w:multiLevelType w:val="hybridMultilevel"/>
    <w:tmpl w:val="110EA3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1"/>
  </w:num>
  <w:num w:numId="6">
    <w:abstractNumId w:val="17"/>
  </w:num>
  <w:num w:numId="7">
    <w:abstractNumId w:val="21"/>
  </w:num>
  <w:num w:numId="8">
    <w:abstractNumId w:val="19"/>
  </w:num>
  <w:num w:numId="9">
    <w:abstractNumId w:val="6"/>
  </w:num>
  <w:num w:numId="10">
    <w:abstractNumId w:val="20"/>
  </w:num>
  <w:num w:numId="11">
    <w:abstractNumId w:val="13"/>
  </w:num>
  <w:num w:numId="12">
    <w:abstractNumId w:val="12"/>
  </w:num>
  <w:num w:numId="13">
    <w:abstractNumId w:val="9"/>
  </w:num>
  <w:num w:numId="14">
    <w:abstractNumId w:val="16"/>
  </w:num>
  <w:num w:numId="15">
    <w:abstractNumId w:val="10"/>
  </w:num>
  <w:num w:numId="16">
    <w:abstractNumId w:val="15"/>
  </w:num>
  <w:num w:numId="17">
    <w:abstractNumId w:val="23"/>
  </w:num>
  <w:num w:numId="18">
    <w:abstractNumId w:val="4"/>
  </w:num>
  <w:num w:numId="19">
    <w:abstractNumId w:val="22"/>
  </w:num>
  <w:num w:numId="20">
    <w:abstractNumId w:val="18"/>
  </w:num>
  <w:num w:numId="21">
    <w:abstractNumId w:val="8"/>
  </w:num>
  <w:num w:numId="22">
    <w:abstractNumId w:val="7"/>
  </w:num>
  <w:num w:numId="23">
    <w:abstractNumId w:val="1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743"/>
    <w:rsid w:val="000021F8"/>
    <w:rsid w:val="00005045"/>
    <w:rsid w:val="00005F0A"/>
    <w:rsid w:val="00007C12"/>
    <w:rsid w:val="00026FC3"/>
    <w:rsid w:val="0003002A"/>
    <w:rsid w:val="000323EA"/>
    <w:rsid w:val="0004014A"/>
    <w:rsid w:val="0004189F"/>
    <w:rsid w:val="00041FFE"/>
    <w:rsid w:val="00045AD0"/>
    <w:rsid w:val="00046B7D"/>
    <w:rsid w:val="000532E1"/>
    <w:rsid w:val="00055725"/>
    <w:rsid w:val="00061A04"/>
    <w:rsid w:val="00067E16"/>
    <w:rsid w:val="00094FD2"/>
    <w:rsid w:val="00095BA8"/>
    <w:rsid w:val="000B60C7"/>
    <w:rsid w:val="000C6F1B"/>
    <w:rsid w:val="000D0D01"/>
    <w:rsid w:val="000D61E3"/>
    <w:rsid w:val="000E24BB"/>
    <w:rsid w:val="000F4D9D"/>
    <w:rsid w:val="00103953"/>
    <w:rsid w:val="00113443"/>
    <w:rsid w:val="001217BD"/>
    <w:rsid w:val="00121C85"/>
    <w:rsid w:val="0013044B"/>
    <w:rsid w:val="0013294A"/>
    <w:rsid w:val="00140EFE"/>
    <w:rsid w:val="00142B72"/>
    <w:rsid w:val="00142C64"/>
    <w:rsid w:val="00147BC3"/>
    <w:rsid w:val="001570C0"/>
    <w:rsid w:val="001633DA"/>
    <w:rsid w:val="001643DD"/>
    <w:rsid w:val="00165F8D"/>
    <w:rsid w:val="00177A10"/>
    <w:rsid w:val="00183BCE"/>
    <w:rsid w:val="001A1B47"/>
    <w:rsid w:val="001A4BDD"/>
    <w:rsid w:val="001B3692"/>
    <w:rsid w:val="001D20B1"/>
    <w:rsid w:val="001E1F52"/>
    <w:rsid w:val="001E28FD"/>
    <w:rsid w:val="001E4D31"/>
    <w:rsid w:val="001E61CB"/>
    <w:rsid w:val="001F1334"/>
    <w:rsid w:val="001F2EE9"/>
    <w:rsid w:val="001F328E"/>
    <w:rsid w:val="001F37AC"/>
    <w:rsid w:val="00204085"/>
    <w:rsid w:val="00213160"/>
    <w:rsid w:val="0021336D"/>
    <w:rsid w:val="00213991"/>
    <w:rsid w:val="00220BF0"/>
    <w:rsid w:val="0022171A"/>
    <w:rsid w:val="00234656"/>
    <w:rsid w:val="00246856"/>
    <w:rsid w:val="00251017"/>
    <w:rsid w:val="00270965"/>
    <w:rsid w:val="002922BB"/>
    <w:rsid w:val="002932B8"/>
    <w:rsid w:val="00293CF1"/>
    <w:rsid w:val="002A2AED"/>
    <w:rsid w:val="002A30C9"/>
    <w:rsid w:val="002A7E01"/>
    <w:rsid w:val="002B47D3"/>
    <w:rsid w:val="002C2DC3"/>
    <w:rsid w:val="002F142B"/>
    <w:rsid w:val="002F6E70"/>
    <w:rsid w:val="0030035D"/>
    <w:rsid w:val="00300A4F"/>
    <w:rsid w:val="003037F3"/>
    <w:rsid w:val="003070C0"/>
    <w:rsid w:val="00316D96"/>
    <w:rsid w:val="00322FE7"/>
    <w:rsid w:val="00327CA9"/>
    <w:rsid w:val="00330FF9"/>
    <w:rsid w:val="00335882"/>
    <w:rsid w:val="00341FE7"/>
    <w:rsid w:val="00353AAA"/>
    <w:rsid w:val="003547D6"/>
    <w:rsid w:val="00355967"/>
    <w:rsid w:val="0035614A"/>
    <w:rsid w:val="0035679B"/>
    <w:rsid w:val="00357299"/>
    <w:rsid w:val="003572B4"/>
    <w:rsid w:val="00361186"/>
    <w:rsid w:val="003620B0"/>
    <w:rsid w:val="0036375B"/>
    <w:rsid w:val="00367738"/>
    <w:rsid w:val="003716A4"/>
    <w:rsid w:val="00397BBF"/>
    <w:rsid w:val="003B1F76"/>
    <w:rsid w:val="003B3199"/>
    <w:rsid w:val="003D2110"/>
    <w:rsid w:val="003D44DB"/>
    <w:rsid w:val="003F611B"/>
    <w:rsid w:val="00411076"/>
    <w:rsid w:val="004238E0"/>
    <w:rsid w:val="00424942"/>
    <w:rsid w:val="00430053"/>
    <w:rsid w:val="00431588"/>
    <w:rsid w:val="00441E10"/>
    <w:rsid w:val="00444E9F"/>
    <w:rsid w:val="00456CB6"/>
    <w:rsid w:val="00462361"/>
    <w:rsid w:val="004634CB"/>
    <w:rsid w:val="00471461"/>
    <w:rsid w:val="00472E3E"/>
    <w:rsid w:val="00476591"/>
    <w:rsid w:val="004879F4"/>
    <w:rsid w:val="00492B4E"/>
    <w:rsid w:val="00495420"/>
    <w:rsid w:val="004975A9"/>
    <w:rsid w:val="004A41DA"/>
    <w:rsid w:val="004B131F"/>
    <w:rsid w:val="004D25B9"/>
    <w:rsid w:val="004D3B5E"/>
    <w:rsid w:val="004D5BB7"/>
    <w:rsid w:val="004E0A2A"/>
    <w:rsid w:val="004E45EF"/>
    <w:rsid w:val="004E4D35"/>
    <w:rsid w:val="004F1B3D"/>
    <w:rsid w:val="004F3E85"/>
    <w:rsid w:val="0051177F"/>
    <w:rsid w:val="00516ED8"/>
    <w:rsid w:val="005221AB"/>
    <w:rsid w:val="005279F5"/>
    <w:rsid w:val="005378DD"/>
    <w:rsid w:val="005439CA"/>
    <w:rsid w:val="00546B9E"/>
    <w:rsid w:val="005506B9"/>
    <w:rsid w:val="005515AC"/>
    <w:rsid w:val="00560A9E"/>
    <w:rsid w:val="00561A25"/>
    <w:rsid w:val="00565347"/>
    <w:rsid w:val="005655E5"/>
    <w:rsid w:val="00570449"/>
    <w:rsid w:val="0057236B"/>
    <w:rsid w:val="005841C0"/>
    <w:rsid w:val="005848D6"/>
    <w:rsid w:val="00585B63"/>
    <w:rsid w:val="00596ABC"/>
    <w:rsid w:val="005A46EA"/>
    <w:rsid w:val="005A65C6"/>
    <w:rsid w:val="005B2FCD"/>
    <w:rsid w:val="005C3C2E"/>
    <w:rsid w:val="005C79D5"/>
    <w:rsid w:val="005E0C27"/>
    <w:rsid w:val="005E14C3"/>
    <w:rsid w:val="005F1B5D"/>
    <w:rsid w:val="005F3F50"/>
    <w:rsid w:val="0060474C"/>
    <w:rsid w:val="00616202"/>
    <w:rsid w:val="00616A04"/>
    <w:rsid w:val="0062502C"/>
    <w:rsid w:val="00632051"/>
    <w:rsid w:val="00634E57"/>
    <w:rsid w:val="006370A0"/>
    <w:rsid w:val="0063742D"/>
    <w:rsid w:val="00651DE5"/>
    <w:rsid w:val="00654A6A"/>
    <w:rsid w:val="00656CF7"/>
    <w:rsid w:val="0067347F"/>
    <w:rsid w:val="00695AC8"/>
    <w:rsid w:val="006A58BE"/>
    <w:rsid w:val="006B1881"/>
    <w:rsid w:val="006C015D"/>
    <w:rsid w:val="006C2725"/>
    <w:rsid w:val="006C35CA"/>
    <w:rsid w:val="006D23BB"/>
    <w:rsid w:val="006D593A"/>
    <w:rsid w:val="006D5B0F"/>
    <w:rsid w:val="006F71D9"/>
    <w:rsid w:val="00703220"/>
    <w:rsid w:val="00713E68"/>
    <w:rsid w:val="00732081"/>
    <w:rsid w:val="0073593A"/>
    <w:rsid w:val="00736304"/>
    <w:rsid w:val="00736F93"/>
    <w:rsid w:val="0074015F"/>
    <w:rsid w:val="00740417"/>
    <w:rsid w:val="007412CF"/>
    <w:rsid w:val="007478B6"/>
    <w:rsid w:val="00747F3E"/>
    <w:rsid w:val="0075054B"/>
    <w:rsid w:val="00753376"/>
    <w:rsid w:val="00755699"/>
    <w:rsid w:val="00771B23"/>
    <w:rsid w:val="00790219"/>
    <w:rsid w:val="00791358"/>
    <w:rsid w:val="00793D98"/>
    <w:rsid w:val="0079748E"/>
    <w:rsid w:val="007A3D4D"/>
    <w:rsid w:val="007B10C7"/>
    <w:rsid w:val="007D7DE8"/>
    <w:rsid w:val="007E0F21"/>
    <w:rsid w:val="007E3ECB"/>
    <w:rsid w:val="007F0C2C"/>
    <w:rsid w:val="007F2597"/>
    <w:rsid w:val="007F76B1"/>
    <w:rsid w:val="0080382B"/>
    <w:rsid w:val="00803F86"/>
    <w:rsid w:val="00806A02"/>
    <w:rsid w:val="00810D4C"/>
    <w:rsid w:val="00812B3D"/>
    <w:rsid w:val="00816C3B"/>
    <w:rsid w:val="0082032C"/>
    <w:rsid w:val="00830179"/>
    <w:rsid w:val="00837DCE"/>
    <w:rsid w:val="008402E2"/>
    <w:rsid w:val="00840340"/>
    <w:rsid w:val="00843A55"/>
    <w:rsid w:val="00885742"/>
    <w:rsid w:val="00890A72"/>
    <w:rsid w:val="008917EC"/>
    <w:rsid w:val="00892AC7"/>
    <w:rsid w:val="008A331E"/>
    <w:rsid w:val="008C50D3"/>
    <w:rsid w:val="008C548E"/>
    <w:rsid w:val="008D4FF9"/>
    <w:rsid w:val="008E3F02"/>
    <w:rsid w:val="008E4DA7"/>
    <w:rsid w:val="008E645D"/>
    <w:rsid w:val="008E6DEE"/>
    <w:rsid w:val="008F3C10"/>
    <w:rsid w:val="008F5E7A"/>
    <w:rsid w:val="008F68DD"/>
    <w:rsid w:val="0091111A"/>
    <w:rsid w:val="0092432F"/>
    <w:rsid w:val="0092540C"/>
    <w:rsid w:val="009314D0"/>
    <w:rsid w:val="0093303E"/>
    <w:rsid w:val="00934D19"/>
    <w:rsid w:val="0094006E"/>
    <w:rsid w:val="00950645"/>
    <w:rsid w:val="0095188E"/>
    <w:rsid w:val="009630FE"/>
    <w:rsid w:val="00963A69"/>
    <w:rsid w:val="00965872"/>
    <w:rsid w:val="00967040"/>
    <w:rsid w:val="00982068"/>
    <w:rsid w:val="00987E1B"/>
    <w:rsid w:val="00991159"/>
    <w:rsid w:val="00991DF4"/>
    <w:rsid w:val="009A2106"/>
    <w:rsid w:val="009A6239"/>
    <w:rsid w:val="009A7835"/>
    <w:rsid w:val="009B5B59"/>
    <w:rsid w:val="009B5DD1"/>
    <w:rsid w:val="009C26E7"/>
    <w:rsid w:val="009C4E4A"/>
    <w:rsid w:val="009D5B72"/>
    <w:rsid w:val="009D74CA"/>
    <w:rsid w:val="009F0EF7"/>
    <w:rsid w:val="009F3CF3"/>
    <w:rsid w:val="00A101D9"/>
    <w:rsid w:val="00A13EBE"/>
    <w:rsid w:val="00A1606A"/>
    <w:rsid w:val="00A20AE5"/>
    <w:rsid w:val="00A21046"/>
    <w:rsid w:val="00A2770B"/>
    <w:rsid w:val="00A353DE"/>
    <w:rsid w:val="00A35ACA"/>
    <w:rsid w:val="00A45159"/>
    <w:rsid w:val="00A503A5"/>
    <w:rsid w:val="00A503BA"/>
    <w:rsid w:val="00A5488A"/>
    <w:rsid w:val="00A556B9"/>
    <w:rsid w:val="00A67543"/>
    <w:rsid w:val="00A756BA"/>
    <w:rsid w:val="00A947CF"/>
    <w:rsid w:val="00AA6BA9"/>
    <w:rsid w:val="00AA726C"/>
    <w:rsid w:val="00AB3EB6"/>
    <w:rsid w:val="00AB5D1F"/>
    <w:rsid w:val="00AC4ABF"/>
    <w:rsid w:val="00AC75BB"/>
    <w:rsid w:val="00AD0D88"/>
    <w:rsid w:val="00AD381D"/>
    <w:rsid w:val="00AD6A53"/>
    <w:rsid w:val="00AD7A88"/>
    <w:rsid w:val="00AE0D66"/>
    <w:rsid w:val="00AE1D6F"/>
    <w:rsid w:val="00AF41A4"/>
    <w:rsid w:val="00B0015B"/>
    <w:rsid w:val="00B043CD"/>
    <w:rsid w:val="00B061F4"/>
    <w:rsid w:val="00B12749"/>
    <w:rsid w:val="00B16CCC"/>
    <w:rsid w:val="00B17066"/>
    <w:rsid w:val="00B17723"/>
    <w:rsid w:val="00B212C1"/>
    <w:rsid w:val="00B240A9"/>
    <w:rsid w:val="00B332B5"/>
    <w:rsid w:val="00B46F53"/>
    <w:rsid w:val="00B52640"/>
    <w:rsid w:val="00B54A60"/>
    <w:rsid w:val="00B60514"/>
    <w:rsid w:val="00B618D2"/>
    <w:rsid w:val="00B66171"/>
    <w:rsid w:val="00B71FC2"/>
    <w:rsid w:val="00B76100"/>
    <w:rsid w:val="00B80AF9"/>
    <w:rsid w:val="00B80C25"/>
    <w:rsid w:val="00B93145"/>
    <w:rsid w:val="00B93202"/>
    <w:rsid w:val="00B96903"/>
    <w:rsid w:val="00B96FF0"/>
    <w:rsid w:val="00BA032C"/>
    <w:rsid w:val="00BA4F0D"/>
    <w:rsid w:val="00BB4EFE"/>
    <w:rsid w:val="00BC19FA"/>
    <w:rsid w:val="00BC24CA"/>
    <w:rsid w:val="00BC2A3F"/>
    <w:rsid w:val="00BD094C"/>
    <w:rsid w:val="00BE76DC"/>
    <w:rsid w:val="00BF0D3F"/>
    <w:rsid w:val="00C01E41"/>
    <w:rsid w:val="00C032A0"/>
    <w:rsid w:val="00C10EB8"/>
    <w:rsid w:val="00C1270A"/>
    <w:rsid w:val="00C2143B"/>
    <w:rsid w:val="00C227EA"/>
    <w:rsid w:val="00C31743"/>
    <w:rsid w:val="00C3465E"/>
    <w:rsid w:val="00C35735"/>
    <w:rsid w:val="00C36579"/>
    <w:rsid w:val="00C4055D"/>
    <w:rsid w:val="00C47EAA"/>
    <w:rsid w:val="00C61716"/>
    <w:rsid w:val="00C62365"/>
    <w:rsid w:val="00C74BD2"/>
    <w:rsid w:val="00C7777C"/>
    <w:rsid w:val="00C94F86"/>
    <w:rsid w:val="00C95745"/>
    <w:rsid w:val="00C95F1A"/>
    <w:rsid w:val="00CA099E"/>
    <w:rsid w:val="00CA6FF8"/>
    <w:rsid w:val="00CC1DEC"/>
    <w:rsid w:val="00CC1FFF"/>
    <w:rsid w:val="00CC2DE9"/>
    <w:rsid w:val="00CD1D6B"/>
    <w:rsid w:val="00CE5426"/>
    <w:rsid w:val="00CE77EF"/>
    <w:rsid w:val="00CF129D"/>
    <w:rsid w:val="00CF287F"/>
    <w:rsid w:val="00CF5403"/>
    <w:rsid w:val="00D17A24"/>
    <w:rsid w:val="00D24FF1"/>
    <w:rsid w:val="00D318E4"/>
    <w:rsid w:val="00D32C64"/>
    <w:rsid w:val="00D507D4"/>
    <w:rsid w:val="00D6078A"/>
    <w:rsid w:val="00D62EF1"/>
    <w:rsid w:val="00D910B8"/>
    <w:rsid w:val="00D955D1"/>
    <w:rsid w:val="00DA2BF7"/>
    <w:rsid w:val="00DA564B"/>
    <w:rsid w:val="00DB0B70"/>
    <w:rsid w:val="00DB2DC2"/>
    <w:rsid w:val="00DD0DD5"/>
    <w:rsid w:val="00DD5BD8"/>
    <w:rsid w:val="00DD6088"/>
    <w:rsid w:val="00DD6106"/>
    <w:rsid w:val="00DE4082"/>
    <w:rsid w:val="00DE74AC"/>
    <w:rsid w:val="00DF1DB4"/>
    <w:rsid w:val="00DF5564"/>
    <w:rsid w:val="00E04482"/>
    <w:rsid w:val="00E05A9A"/>
    <w:rsid w:val="00E14870"/>
    <w:rsid w:val="00E157E8"/>
    <w:rsid w:val="00E27B30"/>
    <w:rsid w:val="00E27D03"/>
    <w:rsid w:val="00E47B70"/>
    <w:rsid w:val="00E55417"/>
    <w:rsid w:val="00E5557B"/>
    <w:rsid w:val="00E7240C"/>
    <w:rsid w:val="00E732A6"/>
    <w:rsid w:val="00E87401"/>
    <w:rsid w:val="00E93930"/>
    <w:rsid w:val="00EB2C6F"/>
    <w:rsid w:val="00EB7C8D"/>
    <w:rsid w:val="00EC687B"/>
    <w:rsid w:val="00EC715C"/>
    <w:rsid w:val="00ED087E"/>
    <w:rsid w:val="00ED0F25"/>
    <w:rsid w:val="00ED3B9E"/>
    <w:rsid w:val="00ED57C7"/>
    <w:rsid w:val="00ED7B97"/>
    <w:rsid w:val="00ED7ECF"/>
    <w:rsid w:val="00EE30CA"/>
    <w:rsid w:val="00F02735"/>
    <w:rsid w:val="00F064F5"/>
    <w:rsid w:val="00F21EA7"/>
    <w:rsid w:val="00F23520"/>
    <w:rsid w:val="00F23889"/>
    <w:rsid w:val="00F330E6"/>
    <w:rsid w:val="00F412A3"/>
    <w:rsid w:val="00F44B44"/>
    <w:rsid w:val="00F453BD"/>
    <w:rsid w:val="00F45D2F"/>
    <w:rsid w:val="00F47874"/>
    <w:rsid w:val="00F61CEF"/>
    <w:rsid w:val="00F731DD"/>
    <w:rsid w:val="00F77C06"/>
    <w:rsid w:val="00F858FB"/>
    <w:rsid w:val="00F87226"/>
    <w:rsid w:val="00F902F9"/>
    <w:rsid w:val="00FD1A31"/>
    <w:rsid w:val="00FD316B"/>
    <w:rsid w:val="00FD7D6C"/>
    <w:rsid w:val="00FE37E4"/>
    <w:rsid w:val="00FE38BA"/>
    <w:rsid w:val="00FE4A1B"/>
    <w:rsid w:val="00FE6C75"/>
    <w:rsid w:val="00FF04E4"/>
    <w:rsid w:val="00FF142A"/>
    <w:rsid w:val="00FF1D90"/>
    <w:rsid w:val="00FF771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8B52C490-4B13-403A-847B-5AD8C40BF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179"/>
    <w:pPr>
      <w:suppressAutoHyphens/>
    </w:pPr>
    <w:rPr>
      <w:sz w:val="24"/>
      <w:szCs w:val="24"/>
      <w:lang w:eastAsia="zh-CN"/>
    </w:rPr>
  </w:style>
  <w:style w:type="paragraph" w:styleId="1">
    <w:name w:val="heading 1"/>
    <w:basedOn w:val="a"/>
    <w:next w:val="a"/>
    <w:qFormat/>
    <w:rsid w:val="00830179"/>
    <w:pPr>
      <w:keepNext/>
      <w:numPr>
        <w:numId w:val="1"/>
      </w:numPr>
      <w:jc w:val="center"/>
      <w:outlineLvl w:val="0"/>
    </w:pPr>
    <w:rPr>
      <w:rFonts w:ascii="Arial" w:hAnsi="Arial" w:cs="Arial"/>
      <w:b/>
      <w:sz w:val="28"/>
      <w:szCs w:val="20"/>
      <w:u w:val="single"/>
    </w:rPr>
  </w:style>
  <w:style w:type="paragraph" w:styleId="2">
    <w:name w:val="heading 2"/>
    <w:basedOn w:val="a"/>
    <w:next w:val="a"/>
    <w:qFormat/>
    <w:rsid w:val="00830179"/>
    <w:pPr>
      <w:keepNext/>
      <w:numPr>
        <w:ilvl w:val="1"/>
        <w:numId w:val="1"/>
      </w:numPr>
      <w:jc w:val="center"/>
      <w:outlineLvl w:val="1"/>
    </w:pPr>
    <w:rPr>
      <w:rFonts w:ascii="Arial" w:hAnsi="Arial" w:cs="Arial"/>
      <w:b/>
      <w:szCs w:val="20"/>
    </w:rPr>
  </w:style>
  <w:style w:type="paragraph" w:styleId="3">
    <w:name w:val="heading 3"/>
    <w:basedOn w:val="a"/>
    <w:next w:val="a"/>
    <w:qFormat/>
    <w:rsid w:val="00830179"/>
    <w:pPr>
      <w:keepNext/>
      <w:numPr>
        <w:ilvl w:val="2"/>
        <w:numId w:val="1"/>
      </w:numPr>
      <w:jc w:val="center"/>
      <w:outlineLvl w:val="2"/>
    </w:pPr>
    <w:rPr>
      <w:rFonts w:ascii="Arial" w:hAnsi="Arial" w:cs="Arial"/>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30179"/>
  </w:style>
  <w:style w:type="character" w:customStyle="1" w:styleId="WW8Num2z0">
    <w:name w:val="WW8Num2z0"/>
    <w:rsid w:val="00830179"/>
    <w:rPr>
      <w:rFonts w:hint="default"/>
    </w:rPr>
  </w:style>
  <w:style w:type="character" w:customStyle="1" w:styleId="WW8Num2z1">
    <w:name w:val="WW8Num2z1"/>
    <w:rsid w:val="00830179"/>
  </w:style>
  <w:style w:type="character" w:customStyle="1" w:styleId="WW8Num2z2">
    <w:name w:val="WW8Num2z2"/>
    <w:rsid w:val="00830179"/>
  </w:style>
  <w:style w:type="character" w:customStyle="1" w:styleId="WW8Num2z3">
    <w:name w:val="WW8Num2z3"/>
    <w:rsid w:val="00830179"/>
  </w:style>
  <w:style w:type="character" w:customStyle="1" w:styleId="WW8Num2z4">
    <w:name w:val="WW8Num2z4"/>
    <w:rsid w:val="00830179"/>
  </w:style>
  <w:style w:type="character" w:customStyle="1" w:styleId="WW8Num2z5">
    <w:name w:val="WW8Num2z5"/>
    <w:rsid w:val="00830179"/>
  </w:style>
  <w:style w:type="character" w:customStyle="1" w:styleId="WW8Num2z6">
    <w:name w:val="WW8Num2z6"/>
    <w:rsid w:val="00830179"/>
  </w:style>
  <w:style w:type="character" w:customStyle="1" w:styleId="WW8Num2z7">
    <w:name w:val="WW8Num2z7"/>
    <w:rsid w:val="00830179"/>
  </w:style>
  <w:style w:type="character" w:customStyle="1" w:styleId="WW8Num2z8">
    <w:name w:val="WW8Num2z8"/>
    <w:rsid w:val="00830179"/>
  </w:style>
  <w:style w:type="character" w:customStyle="1" w:styleId="WW8Num3z0">
    <w:name w:val="WW8Num3z0"/>
    <w:rsid w:val="00830179"/>
    <w:rPr>
      <w:rFonts w:ascii="Symbol" w:hAnsi="Symbol" w:cs="Symbol" w:hint="default"/>
      <w:sz w:val="20"/>
      <w:szCs w:val="20"/>
    </w:rPr>
  </w:style>
  <w:style w:type="character" w:customStyle="1" w:styleId="WW8Num3z1">
    <w:name w:val="WW8Num3z1"/>
    <w:rsid w:val="00830179"/>
    <w:rPr>
      <w:rFonts w:ascii="Courier New" w:hAnsi="Courier New" w:cs="Courier New" w:hint="default"/>
    </w:rPr>
  </w:style>
  <w:style w:type="character" w:customStyle="1" w:styleId="WW8Num3z2">
    <w:name w:val="WW8Num3z2"/>
    <w:rsid w:val="00830179"/>
    <w:rPr>
      <w:rFonts w:ascii="Wingdings" w:hAnsi="Wingdings" w:cs="Wingdings" w:hint="default"/>
    </w:rPr>
  </w:style>
  <w:style w:type="character" w:customStyle="1" w:styleId="WW8Num4z0">
    <w:name w:val="WW8Num4z0"/>
    <w:rsid w:val="00830179"/>
    <w:rPr>
      <w:rFonts w:ascii="Arial" w:hAnsi="Arial" w:cs="Arial" w:hint="default"/>
      <w:b w:val="0"/>
      <w:i w:val="0"/>
      <w:sz w:val="22"/>
      <w:u w:val="none"/>
    </w:rPr>
  </w:style>
  <w:style w:type="character" w:customStyle="1" w:styleId="WW8Num5z0">
    <w:name w:val="WW8Num5z0"/>
    <w:rsid w:val="00830179"/>
    <w:rPr>
      <w:rFonts w:hint="default"/>
    </w:rPr>
  </w:style>
  <w:style w:type="character" w:customStyle="1" w:styleId="WW8Num5z1">
    <w:name w:val="WW8Num5z1"/>
    <w:rsid w:val="00830179"/>
  </w:style>
  <w:style w:type="character" w:customStyle="1" w:styleId="WW8Num5z2">
    <w:name w:val="WW8Num5z2"/>
    <w:rsid w:val="00830179"/>
  </w:style>
  <w:style w:type="character" w:customStyle="1" w:styleId="WW8Num5z3">
    <w:name w:val="WW8Num5z3"/>
    <w:rsid w:val="00830179"/>
  </w:style>
  <w:style w:type="character" w:customStyle="1" w:styleId="WW8Num5z4">
    <w:name w:val="WW8Num5z4"/>
    <w:rsid w:val="00830179"/>
  </w:style>
  <w:style w:type="character" w:customStyle="1" w:styleId="WW8Num5z5">
    <w:name w:val="WW8Num5z5"/>
    <w:rsid w:val="00830179"/>
  </w:style>
  <w:style w:type="character" w:customStyle="1" w:styleId="WW8Num5z6">
    <w:name w:val="WW8Num5z6"/>
    <w:rsid w:val="00830179"/>
  </w:style>
  <w:style w:type="character" w:customStyle="1" w:styleId="WW8Num5z7">
    <w:name w:val="WW8Num5z7"/>
    <w:rsid w:val="00830179"/>
  </w:style>
  <w:style w:type="character" w:customStyle="1" w:styleId="WW8Num5z8">
    <w:name w:val="WW8Num5z8"/>
    <w:rsid w:val="00830179"/>
  </w:style>
  <w:style w:type="character" w:customStyle="1" w:styleId="WW8Num6z0">
    <w:name w:val="WW8Num6z0"/>
    <w:rsid w:val="00830179"/>
    <w:rPr>
      <w:rFonts w:ascii="Symbol" w:hAnsi="Symbol" w:cs="Symbol" w:hint="default"/>
    </w:rPr>
  </w:style>
  <w:style w:type="character" w:customStyle="1" w:styleId="WW8Num7z0">
    <w:name w:val="WW8Num7z0"/>
    <w:rsid w:val="00830179"/>
    <w:rPr>
      <w:rFonts w:ascii="Arial" w:hAnsi="Arial" w:cs="Arial" w:hint="default"/>
      <w:b w:val="0"/>
      <w:i w:val="0"/>
      <w:sz w:val="22"/>
      <w:u w:val="none"/>
    </w:rPr>
  </w:style>
  <w:style w:type="character" w:customStyle="1" w:styleId="WW8Num8z0">
    <w:name w:val="WW8Num8z0"/>
    <w:rsid w:val="00830179"/>
    <w:rPr>
      <w:rFonts w:hint="default"/>
    </w:rPr>
  </w:style>
  <w:style w:type="character" w:customStyle="1" w:styleId="WW8Num9z0">
    <w:name w:val="WW8Num9z0"/>
    <w:rsid w:val="00830179"/>
    <w:rPr>
      <w:rFonts w:ascii="Symbol" w:hAnsi="Symbol" w:cs="Symbol" w:hint="default"/>
    </w:rPr>
  </w:style>
  <w:style w:type="character" w:customStyle="1" w:styleId="WW8Num9z1">
    <w:name w:val="WW8Num9z1"/>
    <w:rsid w:val="00830179"/>
    <w:rPr>
      <w:rFonts w:ascii="Courier New" w:hAnsi="Courier New" w:cs="Courier New" w:hint="default"/>
    </w:rPr>
  </w:style>
  <w:style w:type="character" w:customStyle="1" w:styleId="WW8Num9z2">
    <w:name w:val="WW8Num9z2"/>
    <w:rsid w:val="00830179"/>
    <w:rPr>
      <w:rFonts w:ascii="Wingdings" w:hAnsi="Wingdings" w:cs="Wingdings" w:hint="default"/>
    </w:rPr>
  </w:style>
  <w:style w:type="character" w:customStyle="1" w:styleId="WW8Num10z0">
    <w:name w:val="WW8Num10z0"/>
    <w:rsid w:val="00830179"/>
    <w:rPr>
      <w:rFonts w:ascii="Verdana" w:hAnsi="Verdana" w:cs="Verdana"/>
      <w:sz w:val="20"/>
      <w:szCs w:val="20"/>
    </w:rPr>
  </w:style>
  <w:style w:type="character" w:customStyle="1" w:styleId="WW8Num11z0">
    <w:name w:val="WW8Num11z0"/>
    <w:rsid w:val="00830179"/>
    <w:rPr>
      <w:rFonts w:ascii="Symbol" w:hAnsi="Symbol" w:cs="Symbol" w:hint="default"/>
      <w:sz w:val="20"/>
      <w:szCs w:val="20"/>
    </w:rPr>
  </w:style>
  <w:style w:type="character" w:customStyle="1" w:styleId="WW8Num11z1">
    <w:name w:val="WW8Num11z1"/>
    <w:rsid w:val="00830179"/>
    <w:rPr>
      <w:rFonts w:ascii="Courier New" w:hAnsi="Courier New" w:cs="Courier New" w:hint="default"/>
    </w:rPr>
  </w:style>
  <w:style w:type="character" w:customStyle="1" w:styleId="WW8Num11z2">
    <w:name w:val="WW8Num11z2"/>
    <w:rsid w:val="00830179"/>
    <w:rPr>
      <w:rFonts w:ascii="Wingdings" w:hAnsi="Wingdings" w:cs="Wingdings" w:hint="default"/>
    </w:rPr>
  </w:style>
  <w:style w:type="character" w:customStyle="1" w:styleId="WW8Num12z0">
    <w:name w:val="WW8Num12z0"/>
    <w:rsid w:val="00830179"/>
    <w:rPr>
      <w:rFonts w:ascii="Times New Roman" w:hAnsi="Times New Roman" w:cs="Times New Roman" w:hint="default"/>
      <w:b w:val="0"/>
      <w:i w:val="0"/>
      <w:sz w:val="24"/>
      <w:u w:val="none"/>
    </w:rPr>
  </w:style>
  <w:style w:type="character" w:customStyle="1" w:styleId="WW8Num13z0">
    <w:name w:val="WW8Num13z0"/>
    <w:rsid w:val="00830179"/>
    <w:rPr>
      <w:rFonts w:ascii="Arial" w:hAnsi="Arial" w:cs="Arial" w:hint="default"/>
      <w:b w:val="0"/>
      <w:i w:val="0"/>
      <w:sz w:val="22"/>
      <w:u w:val="none"/>
    </w:rPr>
  </w:style>
  <w:style w:type="character" w:customStyle="1" w:styleId="WW8Num14z0">
    <w:name w:val="WW8Num14z0"/>
    <w:rsid w:val="00830179"/>
    <w:rPr>
      <w:rFonts w:ascii="Symbol" w:hAnsi="Symbol" w:cs="Symbol" w:hint="default"/>
    </w:rPr>
  </w:style>
  <w:style w:type="character" w:customStyle="1" w:styleId="WW8Num14z1">
    <w:name w:val="WW8Num14z1"/>
    <w:rsid w:val="00830179"/>
    <w:rPr>
      <w:rFonts w:ascii="Courier New" w:hAnsi="Courier New" w:cs="Courier New" w:hint="default"/>
    </w:rPr>
  </w:style>
  <w:style w:type="character" w:customStyle="1" w:styleId="WW8Num14z2">
    <w:name w:val="WW8Num14z2"/>
    <w:rsid w:val="00830179"/>
    <w:rPr>
      <w:rFonts w:ascii="Wingdings" w:hAnsi="Wingdings" w:cs="Wingdings" w:hint="default"/>
    </w:rPr>
  </w:style>
  <w:style w:type="character" w:customStyle="1" w:styleId="WW8Num15z0">
    <w:name w:val="WW8Num15z0"/>
    <w:rsid w:val="00830179"/>
  </w:style>
  <w:style w:type="character" w:customStyle="1" w:styleId="WW8Num15z1">
    <w:name w:val="WW8Num15z1"/>
    <w:rsid w:val="00830179"/>
  </w:style>
  <w:style w:type="character" w:customStyle="1" w:styleId="WW8Num15z2">
    <w:name w:val="WW8Num15z2"/>
    <w:rsid w:val="00830179"/>
  </w:style>
  <w:style w:type="character" w:customStyle="1" w:styleId="WW8Num15z3">
    <w:name w:val="WW8Num15z3"/>
    <w:rsid w:val="00830179"/>
  </w:style>
  <w:style w:type="character" w:customStyle="1" w:styleId="WW8Num15z4">
    <w:name w:val="WW8Num15z4"/>
    <w:rsid w:val="00830179"/>
  </w:style>
  <w:style w:type="character" w:customStyle="1" w:styleId="WW8Num15z5">
    <w:name w:val="WW8Num15z5"/>
    <w:rsid w:val="00830179"/>
  </w:style>
  <w:style w:type="character" w:customStyle="1" w:styleId="WW8Num15z6">
    <w:name w:val="WW8Num15z6"/>
    <w:rsid w:val="00830179"/>
  </w:style>
  <w:style w:type="character" w:customStyle="1" w:styleId="WW8Num15z7">
    <w:name w:val="WW8Num15z7"/>
    <w:rsid w:val="00830179"/>
  </w:style>
  <w:style w:type="character" w:customStyle="1" w:styleId="WW8Num15z8">
    <w:name w:val="WW8Num15z8"/>
    <w:rsid w:val="00830179"/>
  </w:style>
  <w:style w:type="character" w:customStyle="1" w:styleId="WW8Num16z0">
    <w:name w:val="WW8Num16z0"/>
    <w:rsid w:val="00830179"/>
    <w:rPr>
      <w:rFonts w:ascii="Symbol" w:hAnsi="Symbol" w:cs="Symbol" w:hint="default"/>
    </w:rPr>
  </w:style>
  <w:style w:type="character" w:customStyle="1" w:styleId="WW8Num16z1">
    <w:name w:val="WW8Num16z1"/>
    <w:rsid w:val="00830179"/>
    <w:rPr>
      <w:rFonts w:ascii="Courier New" w:hAnsi="Courier New" w:cs="Courier New" w:hint="default"/>
    </w:rPr>
  </w:style>
  <w:style w:type="character" w:customStyle="1" w:styleId="WW8Num16z2">
    <w:name w:val="WW8Num16z2"/>
    <w:rsid w:val="00830179"/>
    <w:rPr>
      <w:rFonts w:ascii="Wingdings" w:hAnsi="Wingdings" w:cs="Wingdings" w:hint="default"/>
    </w:rPr>
  </w:style>
  <w:style w:type="character" w:customStyle="1" w:styleId="WW8Num17z0">
    <w:name w:val="WW8Num17z0"/>
    <w:rsid w:val="00830179"/>
    <w:rPr>
      <w:rFonts w:ascii="Times New Roman" w:eastAsia="Times New Roman" w:hAnsi="Times New Roman" w:cs="Times New Roman" w:hint="default"/>
    </w:rPr>
  </w:style>
  <w:style w:type="character" w:customStyle="1" w:styleId="WW8Num17z1">
    <w:name w:val="WW8Num17z1"/>
    <w:rsid w:val="00830179"/>
    <w:rPr>
      <w:rFonts w:ascii="Courier New" w:hAnsi="Courier New" w:cs="Courier New" w:hint="default"/>
    </w:rPr>
  </w:style>
  <w:style w:type="character" w:customStyle="1" w:styleId="WW8Num17z2">
    <w:name w:val="WW8Num17z2"/>
    <w:rsid w:val="00830179"/>
    <w:rPr>
      <w:rFonts w:ascii="Wingdings" w:hAnsi="Wingdings" w:cs="Wingdings" w:hint="default"/>
    </w:rPr>
  </w:style>
  <w:style w:type="character" w:customStyle="1" w:styleId="WW8Num17z3">
    <w:name w:val="WW8Num17z3"/>
    <w:rsid w:val="00830179"/>
    <w:rPr>
      <w:rFonts w:ascii="Symbol" w:hAnsi="Symbol" w:cs="Symbol" w:hint="default"/>
    </w:rPr>
  </w:style>
  <w:style w:type="character" w:customStyle="1" w:styleId="WW8Num18z0">
    <w:name w:val="WW8Num18z0"/>
    <w:rsid w:val="00830179"/>
    <w:rPr>
      <w:rFonts w:ascii="Times New Roman" w:hAnsi="Times New Roman" w:cs="Times New Roman" w:hint="default"/>
      <w:b w:val="0"/>
      <w:i w:val="0"/>
      <w:sz w:val="24"/>
      <w:u w:val="none"/>
    </w:rPr>
  </w:style>
  <w:style w:type="character" w:customStyle="1" w:styleId="WW8Num19z0">
    <w:name w:val="WW8Num19z0"/>
    <w:rsid w:val="00830179"/>
    <w:rPr>
      <w:rFonts w:hint="default"/>
    </w:rPr>
  </w:style>
  <w:style w:type="character" w:customStyle="1" w:styleId="WW8Num19z1">
    <w:name w:val="WW8Num19z1"/>
    <w:rsid w:val="00830179"/>
  </w:style>
  <w:style w:type="character" w:customStyle="1" w:styleId="WW8Num19z2">
    <w:name w:val="WW8Num19z2"/>
    <w:rsid w:val="00830179"/>
  </w:style>
  <w:style w:type="character" w:customStyle="1" w:styleId="WW8Num19z3">
    <w:name w:val="WW8Num19z3"/>
    <w:rsid w:val="00830179"/>
  </w:style>
  <w:style w:type="character" w:customStyle="1" w:styleId="WW8Num19z4">
    <w:name w:val="WW8Num19z4"/>
    <w:rsid w:val="00830179"/>
  </w:style>
  <w:style w:type="character" w:customStyle="1" w:styleId="WW8Num19z5">
    <w:name w:val="WW8Num19z5"/>
    <w:rsid w:val="00830179"/>
  </w:style>
  <w:style w:type="character" w:customStyle="1" w:styleId="WW8Num19z6">
    <w:name w:val="WW8Num19z6"/>
    <w:rsid w:val="00830179"/>
  </w:style>
  <w:style w:type="character" w:customStyle="1" w:styleId="WW8Num19z7">
    <w:name w:val="WW8Num19z7"/>
    <w:rsid w:val="00830179"/>
  </w:style>
  <w:style w:type="character" w:customStyle="1" w:styleId="WW8Num19z8">
    <w:name w:val="WW8Num19z8"/>
    <w:rsid w:val="00830179"/>
  </w:style>
  <w:style w:type="character" w:customStyle="1" w:styleId="WW8Num20z0">
    <w:name w:val="WW8Num20z0"/>
    <w:rsid w:val="00830179"/>
    <w:rPr>
      <w:rFonts w:ascii="Symbol" w:hAnsi="Symbol" w:cs="Symbol" w:hint="default"/>
    </w:rPr>
  </w:style>
  <w:style w:type="character" w:customStyle="1" w:styleId="WW8Num20z1">
    <w:name w:val="WW8Num20z1"/>
    <w:rsid w:val="00830179"/>
    <w:rPr>
      <w:rFonts w:ascii="Courier New" w:hAnsi="Courier New" w:cs="Courier New" w:hint="default"/>
    </w:rPr>
  </w:style>
  <w:style w:type="character" w:customStyle="1" w:styleId="WW8Num20z2">
    <w:name w:val="WW8Num20z2"/>
    <w:rsid w:val="00830179"/>
    <w:rPr>
      <w:rFonts w:ascii="Wingdings" w:hAnsi="Wingdings" w:cs="Wingdings" w:hint="default"/>
    </w:rPr>
  </w:style>
  <w:style w:type="character" w:customStyle="1" w:styleId="WW8Num21z0">
    <w:name w:val="WW8Num21z0"/>
    <w:rsid w:val="00830179"/>
    <w:rPr>
      <w:rFonts w:ascii="Symbol" w:hAnsi="Symbol" w:cs="Symbol" w:hint="default"/>
    </w:rPr>
  </w:style>
  <w:style w:type="character" w:customStyle="1" w:styleId="WW8Num21z1">
    <w:name w:val="WW8Num21z1"/>
    <w:rsid w:val="00830179"/>
    <w:rPr>
      <w:rFonts w:ascii="Courier New" w:hAnsi="Courier New" w:cs="Courier New" w:hint="default"/>
    </w:rPr>
  </w:style>
  <w:style w:type="character" w:customStyle="1" w:styleId="WW8Num21z2">
    <w:name w:val="WW8Num21z2"/>
    <w:rsid w:val="00830179"/>
    <w:rPr>
      <w:rFonts w:ascii="Wingdings" w:hAnsi="Wingdings" w:cs="Wingdings" w:hint="default"/>
    </w:rPr>
  </w:style>
  <w:style w:type="character" w:customStyle="1" w:styleId="WW8Num22z0">
    <w:name w:val="WW8Num22z0"/>
    <w:rsid w:val="00830179"/>
    <w:rPr>
      <w:rFonts w:ascii="Symbol" w:hAnsi="Symbol" w:cs="Symbol" w:hint="default"/>
    </w:rPr>
  </w:style>
  <w:style w:type="character" w:customStyle="1" w:styleId="WW8Num22z1">
    <w:name w:val="WW8Num22z1"/>
    <w:rsid w:val="00830179"/>
    <w:rPr>
      <w:rFonts w:ascii="Courier New" w:hAnsi="Courier New" w:cs="Courier New" w:hint="default"/>
    </w:rPr>
  </w:style>
  <w:style w:type="character" w:customStyle="1" w:styleId="WW8Num22z2">
    <w:name w:val="WW8Num22z2"/>
    <w:rsid w:val="00830179"/>
    <w:rPr>
      <w:rFonts w:ascii="Wingdings" w:hAnsi="Wingdings" w:cs="Wingdings" w:hint="default"/>
    </w:rPr>
  </w:style>
  <w:style w:type="character" w:customStyle="1" w:styleId="WW8Num23z0">
    <w:name w:val="WW8Num23z0"/>
    <w:rsid w:val="00830179"/>
    <w:rPr>
      <w:rFonts w:ascii="Verdana" w:eastAsia="Times New Roman" w:hAnsi="Verdana" w:cs="Times New Roman" w:hint="default"/>
    </w:rPr>
  </w:style>
  <w:style w:type="character" w:customStyle="1" w:styleId="WW8Num23z1">
    <w:name w:val="WW8Num23z1"/>
    <w:rsid w:val="00830179"/>
    <w:rPr>
      <w:rFonts w:ascii="Courier New" w:hAnsi="Courier New" w:cs="Courier New" w:hint="default"/>
    </w:rPr>
  </w:style>
  <w:style w:type="character" w:customStyle="1" w:styleId="WW8Num23z2">
    <w:name w:val="WW8Num23z2"/>
    <w:rsid w:val="00830179"/>
    <w:rPr>
      <w:rFonts w:ascii="Wingdings" w:hAnsi="Wingdings" w:cs="Wingdings" w:hint="default"/>
    </w:rPr>
  </w:style>
  <w:style w:type="character" w:customStyle="1" w:styleId="WW8Num23z3">
    <w:name w:val="WW8Num23z3"/>
    <w:rsid w:val="00830179"/>
    <w:rPr>
      <w:rFonts w:ascii="Symbol" w:hAnsi="Symbol" w:cs="Symbol" w:hint="default"/>
    </w:rPr>
  </w:style>
  <w:style w:type="character" w:customStyle="1" w:styleId="WW8Num24z0">
    <w:name w:val="WW8Num24z0"/>
    <w:rsid w:val="00830179"/>
    <w:rPr>
      <w:rFonts w:ascii="Symbol" w:hAnsi="Symbol" w:cs="Symbol" w:hint="default"/>
    </w:rPr>
  </w:style>
  <w:style w:type="character" w:customStyle="1" w:styleId="WW8Num25z0">
    <w:name w:val="WW8Num25z0"/>
    <w:rsid w:val="00830179"/>
    <w:rPr>
      <w:rFonts w:ascii="Symbol" w:hAnsi="Symbol" w:cs="Symbol" w:hint="default"/>
    </w:rPr>
  </w:style>
  <w:style w:type="character" w:customStyle="1" w:styleId="WW8Num25z1">
    <w:name w:val="WW8Num25z1"/>
    <w:rsid w:val="00830179"/>
    <w:rPr>
      <w:rFonts w:ascii="Courier New" w:hAnsi="Courier New" w:cs="Courier New" w:hint="default"/>
    </w:rPr>
  </w:style>
  <w:style w:type="character" w:customStyle="1" w:styleId="WW8Num25z2">
    <w:name w:val="WW8Num25z2"/>
    <w:rsid w:val="00830179"/>
    <w:rPr>
      <w:rFonts w:ascii="Wingdings" w:hAnsi="Wingdings" w:cs="Wingdings" w:hint="default"/>
    </w:rPr>
  </w:style>
  <w:style w:type="character" w:customStyle="1" w:styleId="WW8NumSt13z0">
    <w:name w:val="WW8NumSt13z0"/>
    <w:rsid w:val="00830179"/>
    <w:rPr>
      <w:rFonts w:ascii="Symbol" w:hAnsi="Symbol" w:cs="Symbol" w:hint="default"/>
    </w:rPr>
  </w:style>
  <w:style w:type="character" w:customStyle="1" w:styleId="WW8NumSt17z0">
    <w:name w:val="WW8NumSt17z0"/>
    <w:rsid w:val="00830179"/>
    <w:rPr>
      <w:rFonts w:ascii="Symbol" w:hAnsi="Symbol" w:cs="Symbol" w:hint="default"/>
    </w:rPr>
  </w:style>
  <w:style w:type="character" w:customStyle="1" w:styleId="10">
    <w:name w:val="Προεπιλεγμένη γραμματοσειρά1"/>
    <w:rsid w:val="00830179"/>
  </w:style>
  <w:style w:type="character" w:styleId="a3">
    <w:name w:val="page number"/>
    <w:basedOn w:val="10"/>
    <w:rsid w:val="00830179"/>
  </w:style>
  <w:style w:type="character" w:styleId="-">
    <w:name w:val="Hyperlink"/>
    <w:rsid w:val="00830179"/>
    <w:rPr>
      <w:color w:val="0000FF"/>
      <w:u w:val="single"/>
    </w:rPr>
  </w:style>
  <w:style w:type="character" w:customStyle="1" w:styleId="a4">
    <w:name w:val="a"/>
    <w:basedOn w:val="10"/>
    <w:rsid w:val="00830179"/>
  </w:style>
  <w:style w:type="character" w:customStyle="1" w:styleId="1Char">
    <w:name w:val="Επικεφαλίδα 1 Char"/>
    <w:rsid w:val="00830179"/>
    <w:rPr>
      <w:rFonts w:ascii="Arial" w:hAnsi="Arial" w:cs="Arial"/>
      <w:b/>
      <w:sz w:val="28"/>
      <w:u w:val="single"/>
    </w:rPr>
  </w:style>
  <w:style w:type="character" w:customStyle="1" w:styleId="2Char">
    <w:name w:val="Επικεφαλίδα 2 Char"/>
    <w:rsid w:val="00830179"/>
    <w:rPr>
      <w:rFonts w:ascii="Arial" w:hAnsi="Arial" w:cs="Arial"/>
      <w:b/>
      <w:sz w:val="24"/>
    </w:rPr>
  </w:style>
  <w:style w:type="character" w:customStyle="1" w:styleId="Char">
    <w:name w:val="Τίτλος Char"/>
    <w:rsid w:val="00830179"/>
    <w:rPr>
      <w:rFonts w:ascii="Cambria" w:eastAsia="Times New Roman" w:hAnsi="Cambria" w:cs="Times New Roman"/>
      <w:b/>
      <w:bCs/>
      <w:kern w:val="1"/>
      <w:sz w:val="32"/>
      <w:szCs w:val="32"/>
    </w:rPr>
  </w:style>
  <w:style w:type="character" w:customStyle="1" w:styleId="Char0">
    <w:name w:val="Υπότιτλος Char"/>
    <w:rsid w:val="00830179"/>
    <w:rPr>
      <w:rFonts w:ascii="Cambria" w:hAnsi="Cambria" w:cs="Cambria"/>
      <w:sz w:val="24"/>
      <w:szCs w:val="24"/>
    </w:rPr>
  </w:style>
  <w:style w:type="character" w:customStyle="1" w:styleId="FontStyle62">
    <w:name w:val="Font Style62"/>
    <w:rsid w:val="00830179"/>
    <w:rPr>
      <w:rFonts w:ascii="Tahoma" w:hAnsi="Tahoma" w:cs="Tahoma"/>
      <w:b/>
      <w:bCs/>
      <w:sz w:val="22"/>
      <w:szCs w:val="22"/>
    </w:rPr>
  </w:style>
  <w:style w:type="character" w:customStyle="1" w:styleId="FontStyle57">
    <w:name w:val="Font Style57"/>
    <w:rsid w:val="00830179"/>
    <w:rPr>
      <w:rFonts w:ascii="Tahoma" w:hAnsi="Tahoma" w:cs="Tahoma"/>
      <w:b/>
      <w:bCs/>
      <w:sz w:val="26"/>
      <w:szCs w:val="26"/>
    </w:rPr>
  </w:style>
  <w:style w:type="character" w:customStyle="1" w:styleId="Char1">
    <w:name w:val="Κείμενο πλαισίου Char"/>
    <w:rsid w:val="00830179"/>
    <w:rPr>
      <w:rFonts w:ascii="Segoe UI" w:hAnsi="Segoe UI" w:cs="Segoe UI"/>
      <w:sz w:val="18"/>
      <w:szCs w:val="18"/>
    </w:rPr>
  </w:style>
  <w:style w:type="paragraph" w:customStyle="1" w:styleId="a5">
    <w:name w:val="Επικεφαλίδα"/>
    <w:basedOn w:val="a"/>
    <w:next w:val="a"/>
    <w:rsid w:val="00830179"/>
    <w:pPr>
      <w:spacing w:before="240" w:after="60"/>
      <w:jc w:val="center"/>
    </w:pPr>
    <w:rPr>
      <w:rFonts w:ascii="Cambria" w:hAnsi="Cambria"/>
      <w:b/>
      <w:bCs/>
      <w:kern w:val="1"/>
      <w:sz w:val="32"/>
      <w:szCs w:val="32"/>
    </w:rPr>
  </w:style>
  <w:style w:type="paragraph" w:styleId="a6">
    <w:name w:val="Body Text"/>
    <w:basedOn w:val="a"/>
    <w:rsid w:val="00830179"/>
    <w:pPr>
      <w:jc w:val="both"/>
    </w:pPr>
    <w:rPr>
      <w:rFonts w:ascii="Arial" w:hAnsi="Arial" w:cs="Arial"/>
      <w:sz w:val="22"/>
      <w:szCs w:val="20"/>
    </w:rPr>
  </w:style>
  <w:style w:type="paragraph" w:styleId="a7">
    <w:name w:val="List"/>
    <w:basedOn w:val="a6"/>
    <w:rsid w:val="00830179"/>
  </w:style>
  <w:style w:type="paragraph" w:styleId="a8">
    <w:name w:val="caption"/>
    <w:basedOn w:val="a"/>
    <w:qFormat/>
    <w:rsid w:val="00830179"/>
    <w:pPr>
      <w:suppressLineNumbers/>
      <w:spacing w:before="120" w:after="120"/>
    </w:pPr>
    <w:rPr>
      <w:rFonts w:cs="Arial"/>
      <w:i/>
      <w:iCs/>
    </w:rPr>
  </w:style>
  <w:style w:type="paragraph" w:customStyle="1" w:styleId="a9">
    <w:name w:val="Ευρετήριο"/>
    <w:basedOn w:val="a"/>
    <w:rsid w:val="00830179"/>
    <w:pPr>
      <w:suppressLineNumbers/>
    </w:pPr>
    <w:rPr>
      <w:rFonts w:cs="Arial"/>
    </w:rPr>
  </w:style>
  <w:style w:type="paragraph" w:customStyle="1" w:styleId="21">
    <w:name w:val="Σώμα κείμενου 21"/>
    <w:basedOn w:val="a"/>
    <w:rsid w:val="00830179"/>
    <w:pPr>
      <w:jc w:val="both"/>
    </w:pPr>
  </w:style>
  <w:style w:type="paragraph" w:customStyle="1" w:styleId="31">
    <w:name w:val="Σώμα κείμενου 31"/>
    <w:basedOn w:val="a"/>
    <w:rsid w:val="00830179"/>
    <w:pPr>
      <w:jc w:val="both"/>
    </w:pPr>
    <w:rPr>
      <w:color w:val="FF0000"/>
    </w:rPr>
  </w:style>
  <w:style w:type="paragraph" w:styleId="aa">
    <w:name w:val="Body Text Indent"/>
    <w:basedOn w:val="a"/>
    <w:rsid w:val="00830179"/>
    <w:pPr>
      <w:ind w:left="284"/>
      <w:jc w:val="both"/>
    </w:pPr>
  </w:style>
  <w:style w:type="paragraph" w:styleId="ab">
    <w:name w:val="footer"/>
    <w:basedOn w:val="a"/>
    <w:link w:val="Char2"/>
    <w:uiPriority w:val="99"/>
    <w:rsid w:val="00830179"/>
    <w:pPr>
      <w:tabs>
        <w:tab w:val="center" w:pos="4153"/>
        <w:tab w:val="right" w:pos="8306"/>
      </w:tabs>
    </w:pPr>
  </w:style>
  <w:style w:type="paragraph" w:styleId="ac">
    <w:name w:val="header"/>
    <w:basedOn w:val="a"/>
    <w:rsid w:val="00830179"/>
    <w:pPr>
      <w:tabs>
        <w:tab w:val="center" w:pos="4153"/>
        <w:tab w:val="right" w:pos="8306"/>
      </w:tabs>
    </w:pPr>
  </w:style>
  <w:style w:type="paragraph" w:styleId="ad">
    <w:name w:val="Subtitle"/>
    <w:basedOn w:val="a"/>
    <w:next w:val="a"/>
    <w:qFormat/>
    <w:rsid w:val="00830179"/>
    <w:pPr>
      <w:spacing w:after="60"/>
      <w:jc w:val="center"/>
    </w:pPr>
    <w:rPr>
      <w:rFonts w:ascii="Cambria" w:hAnsi="Cambria" w:cs="Cambria"/>
    </w:rPr>
  </w:style>
  <w:style w:type="paragraph" w:styleId="ae">
    <w:name w:val="No Spacing"/>
    <w:uiPriority w:val="1"/>
    <w:qFormat/>
    <w:rsid w:val="00830179"/>
    <w:pPr>
      <w:suppressAutoHyphens/>
    </w:pPr>
    <w:rPr>
      <w:sz w:val="24"/>
      <w:szCs w:val="24"/>
      <w:lang w:eastAsia="zh-CN"/>
    </w:rPr>
  </w:style>
  <w:style w:type="paragraph" w:customStyle="1" w:styleId="Style24">
    <w:name w:val="Style24"/>
    <w:basedOn w:val="a"/>
    <w:rsid w:val="00830179"/>
    <w:pPr>
      <w:widowControl w:val="0"/>
      <w:autoSpaceDE w:val="0"/>
      <w:spacing w:line="276" w:lineRule="exact"/>
      <w:ind w:firstLine="778"/>
    </w:pPr>
    <w:rPr>
      <w:rFonts w:ascii="Tahoma" w:hAnsi="Tahoma" w:cs="Tahoma"/>
    </w:rPr>
  </w:style>
  <w:style w:type="paragraph" w:styleId="af">
    <w:name w:val="Balloon Text"/>
    <w:basedOn w:val="a"/>
    <w:rsid w:val="00830179"/>
    <w:rPr>
      <w:rFonts w:ascii="Segoe UI" w:hAnsi="Segoe UI" w:cs="Segoe UI"/>
      <w:sz w:val="18"/>
      <w:szCs w:val="18"/>
    </w:rPr>
  </w:style>
  <w:style w:type="paragraph" w:customStyle="1" w:styleId="af0">
    <w:name w:val="Περιεχόμενα πίνακα"/>
    <w:basedOn w:val="a"/>
    <w:rsid w:val="00830179"/>
    <w:pPr>
      <w:suppressLineNumbers/>
    </w:pPr>
  </w:style>
  <w:style w:type="paragraph" w:customStyle="1" w:styleId="af1">
    <w:name w:val="Επικεφαλίδα πίνακα"/>
    <w:basedOn w:val="af0"/>
    <w:rsid w:val="00830179"/>
    <w:pPr>
      <w:jc w:val="center"/>
    </w:pPr>
    <w:rPr>
      <w:b/>
      <w:bCs/>
    </w:rPr>
  </w:style>
  <w:style w:type="paragraph" w:customStyle="1" w:styleId="af2">
    <w:name w:val="Περιεχόμενα πλαισίου"/>
    <w:basedOn w:val="a"/>
    <w:rsid w:val="00830179"/>
  </w:style>
  <w:style w:type="paragraph" w:customStyle="1" w:styleId="af3">
    <w:name w:val="Παραθέσεις"/>
    <w:basedOn w:val="a"/>
    <w:rsid w:val="00830179"/>
    <w:pPr>
      <w:spacing w:after="283"/>
      <w:ind w:left="567" w:right="567"/>
    </w:pPr>
  </w:style>
  <w:style w:type="paragraph" w:styleId="af4">
    <w:name w:val="Title"/>
    <w:basedOn w:val="a5"/>
    <w:next w:val="a6"/>
    <w:qFormat/>
    <w:rsid w:val="00830179"/>
    <w:rPr>
      <w:sz w:val="56"/>
      <w:szCs w:val="56"/>
    </w:rPr>
  </w:style>
  <w:style w:type="paragraph" w:styleId="af5">
    <w:name w:val="List Paragraph"/>
    <w:basedOn w:val="a"/>
    <w:uiPriority w:val="34"/>
    <w:qFormat/>
    <w:rsid w:val="008E6DEE"/>
    <w:pPr>
      <w:suppressAutoHyphens w:val="0"/>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DA564B"/>
  </w:style>
  <w:style w:type="character" w:styleId="af6">
    <w:name w:val="Subtle Emphasis"/>
    <w:uiPriority w:val="19"/>
    <w:qFormat/>
    <w:rsid w:val="00DE4082"/>
    <w:rPr>
      <w:i/>
      <w:iCs/>
      <w:color w:val="808080"/>
    </w:rPr>
  </w:style>
  <w:style w:type="paragraph" w:customStyle="1" w:styleId="af7">
    <w:name w:val="ΚΕΙΜΕΝΟ ΑΠΟΦΑΣΗΣ"/>
    <w:basedOn w:val="a"/>
    <w:rsid w:val="00A20AE5"/>
    <w:pPr>
      <w:suppressAutoHyphens w:val="0"/>
      <w:overflowPunct w:val="0"/>
      <w:autoSpaceDE w:val="0"/>
      <w:autoSpaceDN w:val="0"/>
      <w:adjustRightInd w:val="0"/>
      <w:jc w:val="both"/>
      <w:textAlignment w:val="baseline"/>
    </w:pPr>
    <w:rPr>
      <w:rFonts w:ascii="Tahoma" w:hAnsi="Tahoma" w:cs="Tahoma"/>
      <w:sz w:val="22"/>
      <w:szCs w:val="22"/>
      <w:lang w:eastAsia="el-GR"/>
    </w:rPr>
  </w:style>
  <w:style w:type="paragraph" w:customStyle="1" w:styleId="Standard">
    <w:name w:val="Standard"/>
    <w:rsid w:val="00CF287F"/>
    <w:pPr>
      <w:suppressAutoHyphens/>
      <w:autoSpaceDN w:val="0"/>
      <w:textAlignment w:val="baseline"/>
    </w:pPr>
    <w:rPr>
      <w:kern w:val="3"/>
      <w:lang w:val="en-US" w:eastAsia="zh-CN"/>
    </w:rPr>
  </w:style>
  <w:style w:type="character" w:customStyle="1" w:styleId="Char2">
    <w:name w:val="Υποσέλιδο Char"/>
    <w:basedOn w:val="a0"/>
    <w:link w:val="ab"/>
    <w:uiPriority w:val="99"/>
    <w:rsid w:val="00D24FF1"/>
    <w:rPr>
      <w:sz w:val="24"/>
      <w:szCs w:val="24"/>
      <w:lang w:eastAsia="zh-CN"/>
    </w:rPr>
  </w:style>
  <w:style w:type="paragraph" w:styleId="Web">
    <w:name w:val="Normal (Web)"/>
    <w:basedOn w:val="a"/>
    <w:uiPriority w:val="99"/>
    <w:unhideWhenUsed/>
    <w:rsid w:val="00FF1D90"/>
    <w:pPr>
      <w:suppressAutoHyphens w:val="0"/>
      <w:spacing w:before="100" w:beforeAutospacing="1" w:after="100" w:afterAutospacing="1"/>
    </w:pPr>
    <w:rPr>
      <w:lang w:eastAsia="el-GR"/>
    </w:rPr>
  </w:style>
  <w:style w:type="character" w:styleId="af8">
    <w:name w:val="Strong"/>
    <w:basedOn w:val="a0"/>
    <w:uiPriority w:val="22"/>
    <w:qFormat/>
    <w:rsid w:val="00F87226"/>
    <w:rPr>
      <w:b/>
      <w:bCs/>
    </w:rPr>
  </w:style>
  <w:style w:type="character" w:customStyle="1" w:styleId="value">
    <w:name w:val="value"/>
    <w:basedOn w:val="a0"/>
    <w:rsid w:val="00005045"/>
  </w:style>
  <w:style w:type="character" w:customStyle="1" w:styleId="label">
    <w:name w:val="label"/>
    <w:basedOn w:val="a0"/>
    <w:rsid w:val="00005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17301">
      <w:bodyDiv w:val="1"/>
      <w:marLeft w:val="0"/>
      <w:marRight w:val="0"/>
      <w:marTop w:val="0"/>
      <w:marBottom w:val="0"/>
      <w:divBdr>
        <w:top w:val="none" w:sz="0" w:space="0" w:color="auto"/>
        <w:left w:val="none" w:sz="0" w:space="0" w:color="auto"/>
        <w:bottom w:val="none" w:sz="0" w:space="0" w:color="auto"/>
        <w:right w:val="none" w:sz="0" w:space="0" w:color="auto"/>
      </w:divBdr>
    </w:div>
    <w:div w:id="448205914">
      <w:bodyDiv w:val="1"/>
      <w:marLeft w:val="0"/>
      <w:marRight w:val="0"/>
      <w:marTop w:val="0"/>
      <w:marBottom w:val="0"/>
      <w:divBdr>
        <w:top w:val="none" w:sz="0" w:space="0" w:color="auto"/>
        <w:left w:val="none" w:sz="0" w:space="0" w:color="auto"/>
        <w:bottom w:val="none" w:sz="0" w:space="0" w:color="auto"/>
        <w:right w:val="none" w:sz="0" w:space="0" w:color="auto"/>
      </w:divBdr>
    </w:div>
    <w:div w:id="564071146">
      <w:bodyDiv w:val="1"/>
      <w:marLeft w:val="0"/>
      <w:marRight w:val="0"/>
      <w:marTop w:val="0"/>
      <w:marBottom w:val="0"/>
      <w:divBdr>
        <w:top w:val="none" w:sz="0" w:space="0" w:color="auto"/>
        <w:left w:val="none" w:sz="0" w:space="0" w:color="auto"/>
        <w:bottom w:val="none" w:sz="0" w:space="0" w:color="auto"/>
        <w:right w:val="none" w:sz="0" w:space="0" w:color="auto"/>
      </w:divBdr>
    </w:div>
    <w:div w:id="805858015">
      <w:bodyDiv w:val="1"/>
      <w:marLeft w:val="0"/>
      <w:marRight w:val="0"/>
      <w:marTop w:val="0"/>
      <w:marBottom w:val="0"/>
      <w:divBdr>
        <w:top w:val="none" w:sz="0" w:space="0" w:color="auto"/>
        <w:left w:val="none" w:sz="0" w:space="0" w:color="auto"/>
        <w:bottom w:val="none" w:sz="0" w:space="0" w:color="auto"/>
        <w:right w:val="none" w:sz="0" w:space="0" w:color="auto"/>
      </w:divBdr>
    </w:div>
    <w:div w:id="862480344">
      <w:bodyDiv w:val="1"/>
      <w:marLeft w:val="0"/>
      <w:marRight w:val="0"/>
      <w:marTop w:val="0"/>
      <w:marBottom w:val="0"/>
      <w:divBdr>
        <w:top w:val="none" w:sz="0" w:space="0" w:color="auto"/>
        <w:left w:val="none" w:sz="0" w:space="0" w:color="auto"/>
        <w:bottom w:val="none" w:sz="0" w:space="0" w:color="auto"/>
        <w:right w:val="none" w:sz="0" w:space="0" w:color="auto"/>
      </w:divBdr>
    </w:div>
    <w:div w:id="1021273405">
      <w:bodyDiv w:val="1"/>
      <w:marLeft w:val="0"/>
      <w:marRight w:val="0"/>
      <w:marTop w:val="0"/>
      <w:marBottom w:val="0"/>
      <w:divBdr>
        <w:top w:val="none" w:sz="0" w:space="0" w:color="auto"/>
        <w:left w:val="none" w:sz="0" w:space="0" w:color="auto"/>
        <w:bottom w:val="none" w:sz="0" w:space="0" w:color="auto"/>
        <w:right w:val="none" w:sz="0" w:space="0" w:color="auto"/>
      </w:divBdr>
    </w:div>
    <w:div w:id="1195385460">
      <w:bodyDiv w:val="1"/>
      <w:marLeft w:val="0"/>
      <w:marRight w:val="0"/>
      <w:marTop w:val="0"/>
      <w:marBottom w:val="0"/>
      <w:divBdr>
        <w:top w:val="none" w:sz="0" w:space="0" w:color="auto"/>
        <w:left w:val="none" w:sz="0" w:space="0" w:color="auto"/>
        <w:bottom w:val="none" w:sz="0" w:space="0" w:color="auto"/>
        <w:right w:val="none" w:sz="0" w:space="0" w:color="auto"/>
      </w:divBdr>
    </w:div>
    <w:div w:id="1357853942">
      <w:bodyDiv w:val="1"/>
      <w:marLeft w:val="0"/>
      <w:marRight w:val="0"/>
      <w:marTop w:val="0"/>
      <w:marBottom w:val="0"/>
      <w:divBdr>
        <w:top w:val="none" w:sz="0" w:space="0" w:color="auto"/>
        <w:left w:val="none" w:sz="0" w:space="0" w:color="auto"/>
        <w:bottom w:val="none" w:sz="0" w:space="0" w:color="auto"/>
        <w:right w:val="none" w:sz="0" w:space="0" w:color="auto"/>
      </w:divBdr>
      <w:divsChild>
        <w:div w:id="1482427875">
          <w:marLeft w:val="0"/>
          <w:marRight w:val="0"/>
          <w:marTop w:val="0"/>
          <w:marBottom w:val="0"/>
          <w:divBdr>
            <w:top w:val="none" w:sz="0" w:space="0" w:color="auto"/>
            <w:left w:val="none" w:sz="0" w:space="0" w:color="auto"/>
            <w:bottom w:val="none" w:sz="0" w:space="0" w:color="auto"/>
            <w:right w:val="none" w:sz="0" w:space="0" w:color="auto"/>
          </w:divBdr>
          <w:divsChild>
            <w:div w:id="125976242">
              <w:marLeft w:val="0"/>
              <w:marRight w:val="0"/>
              <w:marTop w:val="0"/>
              <w:marBottom w:val="0"/>
              <w:divBdr>
                <w:top w:val="none" w:sz="0" w:space="0" w:color="auto"/>
                <w:left w:val="none" w:sz="0" w:space="0" w:color="auto"/>
                <w:bottom w:val="none" w:sz="0" w:space="0" w:color="auto"/>
                <w:right w:val="none" w:sz="0" w:space="0" w:color="auto"/>
              </w:divBdr>
              <w:divsChild>
                <w:div w:id="207498503">
                  <w:marLeft w:val="0"/>
                  <w:marRight w:val="0"/>
                  <w:marTop w:val="0"/>
                  <w:marBottom w:val="0"/>
                  <w:divBdr>
                    <w:top w:val="none" w:sz="0" w:space="0" w:color="auto"/>
                    <w:left w:val="none" w:sz="0" w:space="0" w:color="auto"/>
                    <w:bottom w:val="none" w:sz="0" w:space="0" w:color="auto"/>
                    <w:right w:val="none" w:sz="0" w:space="0" w:color="auto"/>
                  </w:divBdr>
                  <w:divsChild>
                    <w:div w:id="820386097">
                      <w:marLeft w:val="0"/>
                      <w:marRight w:val="0"/>
                      <w:marTop w:val="0"/>
                      <w:marBottom w:val="0"/>
                      <w:divBdr>
                        <w:top w:val="none" w:sz="0" w:space="0" w:color="auto"/>
                        <w:left w:val="none" w:sz="0" w:space="0" w:color="auto"/>
                        <w:bottom w:val="none" w:sz="0" w:space="0" w:color="auto"/>
                        <w:right w:val="none" w:sz="0" w:space="0" w:color="auto"/>
                      </w:divBdr>
                      <w:divsChild>
                        <w:div w:id="1274555546">
                          <w:marLeft w:val="0"/>
                          <w:marRight w:val="0"/>
                          <w:marTop w:val="0"/>
                          <w:marBottom w:val="0"/>
                          <w:divBdr>
                            <w:top w:val="none" w:sz="0" w:space="0" w:color="auto"/>
                            <w:left w:val="none" w:sz="0" w:space="0" w:color="auto"/>
                            <w:bottom w:val="none" w:sz="0" w:space="0" w:color="auto"/>
                            <w:right w:val="none" w:sz="0" w:space="0" w:color="auto"/>
                          </w:divBdr>
                          <w:divsChild>
                            <w:div w:id="1737582521">
                              <w:marLeft w:val="0"/>
                              <w:marRight w:val="0"/>
                              <w:marTop w:val="0"/>
                              <w:marBottom w:val="0"/>
                              <w:divBdr>
                                <w:top w:val="none" w:sz="0" w:space="0" w:color="auto"/>
                                <w:left w:val="none" w:sz="0" w:space="0" w:color="auto"/>
                                <w:bottom w:val="none" w:sz="0" w:space="0" w:color="auto"/>
                                <w:right w:val="none" w:sz="0" w:space="0" w:color="auto"/>
                              </w:divBdr>
                              <w:divsChild>
                                <w:div w:id="738791634">
                                  <w:marLeft w:val="0"/>
                                  <w:marRight w:val="0"/>
                                  <w:marTop w:val="0"/>
                                  <w:marBottom w:val="0"/>
                                  <w:divBdr>
                                    <w:top w:val="none" w:sz="0" w:space="0" w:color="auto"/>
                                    <w:left w:val="none" w:sz="0" w:space="0" w:color="auto"/>
                                    <w:bottom w:val="none" w:sz="0" w:space="0" w:color="auto"/>
                                    <w:right w:val="none" w:sz="0" w:space="0" w:color="auto"/>
                                  </w:divBdr>
                                  <w:divsChild>
                                    <w:div w:id="149980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970594">
      <w:bodyDiv w:val="1"/>
      <w:marLeft w:val="0"/>
      <w:marRight w:val="0"/>
      <w:marTop w:val="0"/>
      <w:marBottom w:val="0"/>
      <w:divBdr>
        <w:top w:val="none" w:sz="0" w:space="0" w:color="auto"/>
        <w:left w:val="none" w:sz="0" w:space="0" w:color="auto"/>
        <w:bottom w:val="none" w:sz="0" w:space="0" w:color="auto"/>
        <w:right w:val="none" w:sz="0" w:space="0" w:color="auto"/>
      </w:divBdr>
    </w:div>
    <w:div w:id="1683121236">
      <w:bodyDiv w:val="1"/>
      <w:marLeft w:val="0"/>
      <w:marRight w:val="0"/>
      <w:marTop w:val="0"/>
      <w:marBottom w:val="0"/>
      <w:divBdr>
        <w:top w:val="none" w:sz="0" w:space="0" w:color="auto"/>
        <w:left w:val="none" w:sz="0" w:space="0" w:color="auto"/>
        <w:bottom w:val="none" w:sz="0" w:space="0" w:color="auto"/>
        <w:right w:val="none" w:sz="0" w:space="0" w:color="auto"/>
      </w:divBdr>
    </w:div>
    <w:div w:id="1802190150">
      <w:bodyDiv w:val="1"/>
      <w:marLeft w:val="0"/>
      <w:marRight w:val="0"/>
      <w:marTop w:val="0"/>
      <w:marBottom w:val="0"/>
      <w:divBdr>
        <w:top w:val="none" w:sz="0" w:space="0" w:color="auto"/>
        <w:left w:val="none" w:sz="0" w:space="0" w:color="auto"/>
        <w:bottom w:val="none" w:sz="0" w:space="0" w:color="auto"/>
        <w:right w:val="none" w:sz="0" w:space="0" w:color="auto"/>
      </w:divBdr>
    </w:div>
    <w:div w:id="189434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pavasiliou\Downloads\&#960;&#961;&#959;&#964;&#965;&#960;&#959;%20&#949;&#947;&#947;&#961;&#945;&#966;&#959;&#965;%20(3).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6E152D-A2C6-4ADF-A69D-8E99B8FE0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προτυπο εγγραφου (3)</Template>
  <TotalTime>1</TotalTime>
  <Pages>2</Pages>
  <Words>479</Words>
  <Characters>2587</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papavasiliou</dc:creator>
  <cp:lastModifiedBy>Παναγιώτης Πασχάλης</cp:lastModifiedBy>
  <cp:revision>2</cp:revision>
  <cp:lastPrinted>2025-12-16T11:24:00Z</cp:lastPrinted>
  <dcterms:created xsi:type="dcterms:W3CDTF">2026-06-03T09:49:00Z</dcterms:created>
  <dcterms:modified xsi:type="dcterms:W3CDTF">2026-06-03T09:49:00Z</dcterms:modified>
</cp:coreProperties>
</file>